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58D8">
      <w:r>
        <w:separator/>
      </w:r>
    </w:p>
  </w:endnote>
  <w:endnote w:type="continuationSeparator" w:id="0">
    <w:p w:rsidR="00000000" w:rsidRDefault="0040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CF6D86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CF6D86" w:rsidRDefault="004058D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CF6D86" w:rsidRDefault="00CF6D86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CF6D86">
    <w:pPr>
      <w:pStyle w:val="af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6D86" w:rsidRDefault="004058D8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CF6D86" w:rsidRDefault="004058D8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CF6D86" w:rsidRDefault="004058D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CF6D86" w:rsidRDefault="00CF6D86">
    <w:pPr>
      <w:pStyle w:val="af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6D86" w:rsidRDefault="004058D8">
                          <w:pPr>
                            <w:pStyle w:val="af9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CF6D86" w:rsidRDefault="004058D8">
                    <w:pPr>
                      <w:pStyle w:val="af9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CF6D86" w:rsidRDefault="004058D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CF6D86" w:rsidRDefault="004058D8">
    <w:pPr>
      <w:pStyle w:val="af9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6D86" w:rsidRDefault="00CF6D86">
                          <w:pPr>
                            <w:pStyle w:val="af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9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YPZAIAABEFAAAOAAAAZHJzL2Uyb0RvYy54bWysVE1uEzEU3iNxB8t7OmlQqy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XR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gpNg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CF6D86" w:rsidRDefault="00CF6D86">
                    <w:pPr>
                      <w:pStyle w:val="af9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CF6D86" w:rsidRDefault="00CF6D86">
    <w:pPr>
      <w:pStyle w:val="af1"/>
      <w:spacing w:line="14" w:lineRule="auto"/>
      <w:rPr>
        <w:sz w:val="20"/>
      </w:rPr>
    </w:pPr>
  </w:p>
  <w:p w:rsidR="00CF6D86" w:rsidRDefault="00CF6D86">
    <w:pPr>
      <w:pStyle w:val="af1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spacing w:line="259" w:lineRule="exac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6D86" w:rsidRDefault="004058D8">
                          <w:pPr>
                            <w:pStyle w:val="af9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- 59 -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3" type="#_x0000_t202" style="position:absolute;left:0;text-align:left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e2ZQIAABEFAAAOAAAAZHJzL2Uyb0RvYy54bWysVE1uEzEU3iNxB8t7OmkRbRR1UoVWRUgV&#10;rSiIteOxmxG2n2W7mQkHgBuw6oY95+o5+OzJpKiwKWLjeeP3/33v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QuK7r9/u7/7ef/jKzvK8HQ+zmB17WGX+tfUg+bxPuIyd93rYPMX/TDoAfRmB67q&#10;E5PZaXownU6gktCNP4hfPbj7ENMbRZZloeYB7BVQxfoipsF0NMnZHJ23xhQGjWNdzQ9fvpoUh50G&#10;wY1DjtzEUGyR0saoHMG490qj+1Jzvihzp05NYGuBiRFSKpdKuyUSrLOVRtqnOG7ts6sqM/kU551H&#10;yUwu7Zxt6yiUfh+V3XweS9aD/YjA0HeGIPXLvtB+OH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RMe2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CF6D86" w:rsidRDefault="004058D8">
                    <w:pPr>
                      <w:pStyle w:val="af9"/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- 59 -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CF6D86" w:rsidRDefault="004058D8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CF6D86" w:rsidRDefault="00CF6D86">
    <w:pPr>
      <w:pStyle w:val="af9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58D8">
      <w:r>
        <w:separator/>
      </w:r>
    </w:p>
  </w:footnote>
  <w:footnote w:type="continuationSeparator" w:id="0">
    <w:p w:rsidR="00000000" w:rsidRDefault="00405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CF6D86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不锈钢管件</w:t>
    </w:r>
    <w:r>
      <w:rPr>
        <w:rFonts w:hint="eastAsia"/>
        <w:sz w:val="21"/>
        <w:szCs w:val="21"/>
      </w:rPr>
      <w:t>集采项目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CF6D86">
    <w:pPr>
      <w:pStyle w:val="af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D86" w:rsidRDefault="004058D8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/>
        <w:sz w:val="21"/>
        <w:szCs w:val="21"/>
      </w:rPr>
      <w:t>湖北兴发化</w:t>
    </w:r>
    <w:r>
      <w:rPr>
        <w:rFonts w:hint="eastAsia"/>
        <w:sz w:val="21"/>
        <w:szCs w:val="21"/>
      </w:rPr>
      <w:t>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不锈钢管件集</w:t>
    </w:r>
    <w:r>
      <w:rPr>
        <w:rFonts w:hint="eastAsia"/>
        <w:sz w:val="21"/>
        <w:szCs w:val="21"/>
      </w:rPr>
      <w:t>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70183"/>
    <w:rsid w:val="000B414C"/>
    <w:rsid w:val="0018795B"/>
    <w:rsid w:val="001F5CBD"/>
    <w:rsid w:val="00241D76"/>
    <w:rsid w:val="00282E49"/>
    <w:rsid w:val="002F30C8"/>
    <w:rsid w:val="004058D8"/>
    <w:rsid w:val="004332F1"/>
    <w:rsid w:val="00465D7B"/>
    <w:rsid w:val="00466FC1"/>
    <w:rsid w:val="00477257"/>
    <w:rsid w:val="004B207D"/>
    <w:rsid w:val="00501EE6"/>
    <w:rsid w:val="005125F5"/>
    <w:rsid w:val="0056511C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B419EE"/>
    <w:rsid w:val="00BD5081"/>
    <w:rsid w:val="00BF38D9"/>
    <w:rsid w:val="00C46A91"/>
    <w:rsid w:val="00C75A89"/>
    <w:rsid w:val="00CF6D86"/>
    <w:rsid w:val="00D76930"/>
    <w:rsid w:val="00D871C6"/>
    <w:rsid w:val="00EB055E"/>
    <w:rsid w:val="00EB0BEB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440865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4763F1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A129DA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3922B4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8FF1A97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5509EF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A23677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8946C4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B08DFBE-5F09-4788-8F34-C9864626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3239</Words>
  <Characters>18467</Characters>
  <Application>Microsoft Office Word</Application>
  <DocSecurity>0</DocSecurity>
  <Lines>153</Lines>
  <Paragraphs>43</Paragraphs>
  <ScaleCrop>false</ScaleCrop>
  <Company>Microsoft</Company>
  <LinksUpToDate>false</LinksUpToDate>
  <CharactersWithSpaces>21663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