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1578">
      <w:r>
        <w:separator/>
      </w:r>
    </w:p>
  </w:endnote>
  <w:endnote w:type="continuationSeparator" w:id="0">
    <w:p w:rsidR="00000000" w:rsidRDefault="00F5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16" w:rsidRDefault="00F51578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9F1016" w:rsidRDefault="00F5157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9F1016" w:rsidRDefault="009F1016">
    <w:pPr>
      <w:pStyle w:val="af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16" w:rsidRDefault="00F51578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碳钢管件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70183"/>
    <w:rsid w:val="000B414C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9F1016"/>
    <w:rsid w:val="00A63EFC"/>
    <w:rsid w:val="00A9132D"/>
    <w:rsid w:val="00A9700B"/>
    <w:rsid w:val="00AB70A4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1578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890DE8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A129DA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3922B4"/>
    <w:rsid w:val="12614426"/>
    <w:rsid w:val="127B54E8"/>
    <w:rsid w:val="12A90552"/>
    <w:rsid w:val="12C42D57"/>
    <w:rsid w:val="130628D8"/>
    <w:rsid w:val="137566F9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8FF1A97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5509EF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9737D3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A23677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6E524B1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8946C4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5527A63-E4AC-4DEB-A7A2-DE7351BD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3138</Words>
  <Characters>17889</Characters>
  <Application>Microsoft Office Word</Application>
  <DocSecurity>0</DocSecurity>
  <Lines>149</Lines>
  <Paragraphs>41</Paragraphs>
  <ScaleCrop>false</ScaleCrop>
  <Company>Microsoft</Company>
  <LinksUpToDate>false</LinksUpToDate>
  <CharactersWithSpaces>20986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