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D5FE0">
      <w:r>
        <w:separator/>
      </w:r>
    </w:p>
  </w:endnote>
  <w:endnote w:type="continuationSeparator" w:id="0">
    <w:p w:rsidR="00000000" w:rsidRDefault="005D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B3D" w:rsidRDefault="00ED0B3D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B3D" w:rsidRDefault="005D5FE0">
    <w:pPr>
      <w:spacing w:line="259" w:lineRule="exact"/>
      <w:jc w:val="center"/>
    </w:pPr>
    <w:r>
      <w:rPr>
        <w:color w:val="0000FF"/>
      </w:rPr>
      <w:t>欢迎登陆湖北兴发化工集团股份有限公司</w:t>
    </w:r>
    <w:r>
      <w:rPr>
        <w:rFonts w:hint="eastAsia"/>
        <w:color w:val="0000FF"/>
      </w:rPr>
      <w:t>采购</w:t>
    </w:r>
    <w:r>
      <w:rPr>
        <w:color w:val="0000FF"/>
      </w:rPr>
      <w:t>信息发布网站</w:t>
    </w:r>
  </w:p>
  <w:p w:rsidR="00ED0B3D" w:rsidRDefault="005D5FE0">
    <w:pPr>
      <w:spacing w:before="1"/>
      <w:ind w:left="4"/>
      <w:jc w:val="center"/>
    </w:pPr>
    <w:hyperlink r:id="rId1">
      <w:r>
        <w:rPr>
          <w:color w:val="0000FF"/>
        </w:rPr>
        <w:t>www.xingfagroup.com</w:t>
      </w:r>
    </w:hyperlink>
  </w:p>
  <w:p w:rsidR="00ED0B3D" w:rsidRDefault="00ED0B3D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B3D" w:rsidRDefault="00ED0B3D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D5FE0">
      <w:r>
        <w:separator/>
      </w:r>
    </w:p>
  </w:footnote>
  <w:footnote w:type="continuationSeparator" w:id="0">
    <w:p w:rsidR="00000000" w:rsidRDefault="005D5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B3D" w:rsidRDefault="00ED0B3D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B3D" w:rsidRDefault="005D5FE0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6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托辊</w:t>
    </w:r>
    <w:r>
      <w:rPr>
        <w:rFonts w:hint="eastAsia"/>
        <w:sz w:val="21"/>
        <w:szCs w:val="21"/>
      </w:rPr>
      <w:t>集采项目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B3D" w:rsidRDefault="00ED0B3D">
    <w:pPr>
      <w:pStyle w:val="af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B3D" w:rsidRDefault="005D5FE0">
    <w:pPr>
      <w:pStyle w:val="afb"/>
      <w:ind w:left="3060" w:hangingChars="1700" w:hanging="3060"/>
      <w:jc w:val="both"/>
    </w:pPr>
    <w:r>
      <w:rPr>
        <w:rFonts w:hint="eastAsia"/>
        <w:noProof/>
      </w:rPr>
      <w:drawing>
        <wp:inline distT="0" distB="0" distL="114300" distR="114300">
          <wp:extent cx="676910" cy="201295"/>
          <wp:effectExtent l="0" t="0" r="8890" b="8255"/>
          <wp:docPr id="11" name="图片 12" descr="招标文件兴发集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2" descr="招标文件兴发集团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>
      <w:rPr>
        <w:rFonts w:hint="eastAsia"/>
        <w:sz w:val="21"/>
        <w:szCs w:val="21"/>
      </w:rPr>
      <w:t>湖北兴发化工集团股份有限公司</w:t>
    </w:r>
    <w:r>
      <w:rPr>
        <w:rFonts w:hint="eastAsia"/>
        <w:sz w:val="21"/>
        <w:szCs w:val="21"/>
      </w:rPr>
      <w:t>2026</w:t>
    </w:r>
    <w:r>
      <w:rPr>
        <w:rFonts w:hint="eastAsia"/>
        <w:sz w:val="21"/>
        <w:szCs w:val="21"/>
      </w:rPr>
      <w:t>年度生产及项目建设</w:t>
    </w:r>
    <w:r>
      <w:rPr>
        <w:rFonts w:hint="eastAsia"/>
        <w:sz w:val="21"/>
        <w:szCs w:val="21"/>
      </w:rPr>
      <w:t>托辊</w:t>
    </w:r>
    <w:r>
      <w:rPr>
        <w:rFonts w:hint="eastAsia"/>
        <w:sz w:val="21"/>
        <w:szCs w:val="21"/>
      </w:rPr>
      <w:t>集采项目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420"/>
  <w:drawingGridHorizontalSpacing w:val="210"/>
  <w:drawingGridVerticalSpacing w:val="156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ZWQ3ZjA1NGM4NzIyM2NhNWUxN2Q5NmVhMjQyNjYifQ=="/>
  </w:docVars>
  <w:rsids>
    <w:rsidRoot w:val="00F900A3"/>
    <w:rsid w:val="00044D2A"/>
    <w:rsid w:val="000B414C"/>
    <w:rsid w:val="0018795B"/>
    <w:rsid w:val="001F5CBD"/>
    <w:rsid w:val="00241D76"/>
    <w:rsid w:val="00282E49"/>
    <w:rsid w:val="002F30C8"/>
    <w:rsid w:val="004332F1"/>
    <w:rsid w:val="00465D7B"/>
    <w:rsid w:val="00466FC1"/>
    <w:rsid w:val="00477257"/>
    <w:rsid w:val="004B207D"/>
    <w:rsid w:val="00501EE6"/>
    <w:rsid w:val="005125F5"/>
    <w:rsid w:val="0056511C"/>
    <w:rsid w:val="005D5FE0"/>
    <w:rsid w:val="006865AC"/>
    <w:rsid w:val="006C4B66"/>
    <w:rsid w:val="0074155E"/>
    <w:rsid w:val="007541C1"/>
    <w:rsid w:val="007B7EEE"/>
    <w:rsid w:val="008608E5"/>
    <w:rsid w:val="00911EA0"/>
    <w:rsid w:val="00940127"/>
    <w:rsid w:val="00A63EFC"/>
    <w:rsid w:val="00A9132D"/>
    <w:rsid w:val="00A9700B"/>
    <w:rsid w:val="00AB70A4"/>
    <w:rsid w:val="00B419EE"/>
    <w:rsid w:val="00BD5081"/>
    <w:rsid w:val="00BF38D9"/>
    <w:rsid w:val="00C46A91"/>
    <w:rsid w:val="00C75A89"/>
    <w:rsid w:val="00D76930"/>
    <w:rsid w:val="00D871C6"/>
    <w:rsid w:val="00EB055E"/>
    <w:rsid w:val="00EB0BEB"/>
    <w:rsid w:val="00ED0B3D"/>
    <w:rsid w:val="00F21C73"/>
    <w:rsid w:val="00F57470"/>
    <w:rsid w:val="00F900A3"/>
    <w:rsid w:val="01115B19"/>
    <w:rsid w:val="01154EDD"/>
    <w:rsid w:val="01347A59"/>
    <w:rsid w:val="01735163"/>
    <w:rsid w:val="0196407A"/>
    <w:rsid w:val="025477BC"/>
    <w:rsid w:val="02AB3D4B"/>
    <w:rsid w:val="02CB619B"/>
    <w:rsid w:val="02DA1F3A"/>
    <w:rsid w:val="02F92D08"/>
    <w:rsid w:val="03190CB5"/>
    <w:rsid w:val="03237D85"/>
    <w:rsid w:val="037B531D"/>
    <w:rsid w:val="040A4AA1"/>
    <w:rsid w:val="04124862"/>
    <w:rsid w:val="04471852"/>
    <w:rsid w:val="046C750A"/>
    <w:rsid w:val="048B199B"/>
    <w:rsid w:val="04B30C95"/>
    <w:rsid w:val="05A21435"/>
    <w:rsid w:val="05D9472B"/>
    <w:rsid w:val="063876A4"/>
    <w:rsid w:val="06562220"/>
    <w:rsid w:val="067C0D88"/>
    <w:rsid w:val="06B40013"/>
    <w:rsid w:val="06C26B75"/>
    <w:rsid w:val="06F16FFA"/>
    <w:rsid w:val="070B6708"/>
    <w:rsid w:val="07416A2C"/>
    <w:rsid w:val="07520E2A"/>
    <w:rsid w:val="07590D1D"/>
    <w:rsid w:val="07612C2A"/>
    <w:rsid w:val="0765792F"/>
    <w:rsid w:val="0797664C"/>
    <w:rsid w:val="07A64AE1"/>
    <w:rsid w:val="08401C21"/>
    <w:rsid w:val="08646E76"/>
    <w:rsid w:val="08947444"/>
    <w:rsid w:val="08B1198F"/>
    <w:rsid w:val="08B36A13"/>
    <w:rsid w:val="08C72BD6"/>
    <w:rsid w:val="08F4242E"/>
    <w:rsid w:val="0908448C"/>
    <w:rsid w:val="095E7BDA"/>
    <w:rsid w:val="09D10AC6"/>
    <w:rsid w:val="0A12645E"/>
    <w:rsid w:val="0A1B76D9"/>
    <w:rsid w:val="0A2A19F9"/>
    <w:rsid w:val="0A3D172D"/>
    <w:rsid w:val="0A834FF7"/>
    <w:rsid w:val="0A84735B"/>
    <w:rsid w:val="0AC91212"/>
    <w:rsid w:val="0AC97B4A"/>
    <w:rsid w:val="0ACE6829"/>
    <w:rsid w:val="0AD96F7B"/>
    <w:rsid w:val="0AE4604C"/>
    <w:rsid w:val="0BDA2FAB"/>
    <w:rsid w:val="0BFA364D"/>
    <w:rsid w:val="0C232BA4"/>
    <w:rsid w:val="0C445F0D"/>
    <w:rsid w:val="0C6F1945"/>
    <w:rsid w:val="0CA051EF"/>
    <w:rsid w:val="0CA5180B"/>
    <w:rsid w:val="0D3B07AA"/>
    <w:rsid w:val="0DA60FE3"/>
    <w:rsid w:val="0DA815B3"/>
    <w:rsid w:val="0DEB5944"/>
    <w:rsid w:val="0DED346A"/>
    <w:rsid w:val="0E2330FF"/>
    <w:rsid w:val="0E3F71F2"/>
    <w:rsid w:val="0E9C09EC"/>
    <w:rsid w:val="0EA30A70"/>
    <w:rsid w:val="0ECE5049"/>
    <w:rsid w:val="0F184516"/>
    <w:rsid w:val="0F1F58A5"/>
    <w:rsid w:val="0F227143"/>
    <w:rsid w:val="0F96368D"/>
    <w:rsid w:val="0FC71A98"/>
    <w:rsid w:val="0FF24D67"/>
    <w:rsid w:val="100827DD"/>
    <w:rsid w:val="10513B5F"/>
    <w:rsid w:val="10E42E35"/>
    <w:rsid w:val="10FA61E7"/>
    <w:rsid w:val="112371A2"/>
    <w:rsid w:val="11252F1A"/>
    <w:rsid w:val="114F73BF"/>
    <w:rsid w:val="117619C8"/>
    <w:rsid w:val="121F5BBC"/>
    <w:rsid w:val="12205710"/>
    <w:rsid w:val="12213DDD"/>
    <w:rsid w:val="12614426"/>
    <w:rsid w:val="127B54E8"/>
    <w:rsid w:val="12A90552"/>
    <w:rsid w:val="12C42D57"/>
    <w:rsid w:val="130628D8"/>
    <w:rsid w:val="14096B23"/>
    <w:rsid w:val="142D2812"/>
    <w:rsid w:val="146D2C0E"/>
    <w:rsid w:val="14861F22"/>
    <w:rsid w:val="14B37B43"/>
    <w:rsid w:val="14E06F3C"/>
    <w:rsid w:val="1503608A"/>
    <w:rsid w:val="1534372C"/>
    <w:rsid w:val="15597637"/>
    <w:rsid w:val="157E75CB"/>
    <w:rsid w:val="15943D1A"/>
    <w:rsid w:val="15DD0268"/>
    <w:rsid w:val="161C2A95"/>
    <w:rsid w:val="16572650"/>
    <w:rsid w:val="16881F81"/>
    <w:rsid w:val="169923E1"/>
    <w:rsid w:val="16C36C26"/>
    <w:rsid w:val="16E01DBD"/>
    <w:rsid w:val="16ED6288"/>
    <w:rsid w:val="17215F32"/>
    <w:rsid w:val="17312FB3"/>
    <w:rsid w:val="178A3AD7"/>
    <w:rsid w:val="17BA66F4"/>
    <w:rsid w:val="17DD5A5F"/>
    <w:rsid w:val="189C7F66"/>
    <w:rsid w:val="18A312F5"/>
    <w:rsid w:val="190653E0"/>
    <w:rsid w:val="199155F1"/>
    <w:rsid w:val="19B81CB1"/>
    <w:rsid w:val="1A253F8B"/>
    <w:rsid w:val="1A42097E"/>
    <w:rsid w:val="1A524CDC"/>
    <w:rsid w:val="1ACB4B33"/>
    <w:rsid w:val="1B163807"/>
    <w:rsid w:val="1B362FB2"/>
    <w:rsid w:val="1B430B6D"/>
    <w:rsid w:val="1B46240B"/>
    <w:rsid w:val="1BBE5191"/>
    <w:rsid w:val="1BC32784"/>
    <w:rsid w:val="1BE0016A"/>
    <w:rsid w:val="1BEE6D2B"/>
    <w:rsid w:val="1BFC5829"/>
    <w:rsid w:val="1C38120E"/>
    <w:rsid w:val="1C424981"/>
    <w:rsid w:val="1C6F14EE"/>
    <w:rsid w:val="1C784846"/>
    <w:rsid w:val="1C8B4598"/>
    <w:rsid w:val="1CB33AD0"/>
    <w:rsid w:val="1CC82B82"/>
    <w:rsid w:val="1CD118D8"/>
    <w:rsid w:val="1D596426"/>
    <w:rsid w:val="1D6B11A4"/>
    <w:rsid w:val="1D792624"/>
    <w:rsid w:val="1DA67191"/>
    <w:rsid w:val="1DAC3D43"/>
    <w:rsid w:val="1DB4365C"/>
    <w:rsid w:val="1DFE6FCD"/>
    <w:rsid w:val="1E127350"/>
    <w:rsid w:val="1E3B3D7D"/>
    <w:rsid w:val="1E494058"/>
    <w:rsid w:val="1E5961BF"/>
    <w:rsid w:val="1E8825F2"/>
    <w:rsid w:val="1E886D1D"/>
    <w:rsid w:val="1EA04626"/>
    <w:rsid w:val="1EE94A67"/>
    <w:rsid w:val="1F0B7BF4"/>
    <w:rsid w:val="1F3F33F9"/>
    <w:rsid w:val="1FA140B4"/>
    <w:rsid w:val="20374DBC"/>
    <w:rsid w:val="204213F3"/>
    <w:rsid w:val="20A71D2F"/>
    <w:rsid w:val="20D30D68"/>
    <w:rsid w:val="20E222FD"/>
    <w:rsid w:val="21081356"/>
    <w:rsid w:val="210F0040"/>
    <w:rsid w:val="216655B5"/>
    <w:rsid w:val="217F6677"/>
    <w:rsid w:val="21D306F0"/>
    <w:rsid w:val="21F26E49"/>
    <w:rsid w:val="21FC3824"/>
    <w:rsid w:val="220373EE"/>
    <w:rsid w:val="223421B5"/>
    <w:rsid w:val="22342B96"/>
    <w:rsid w:val="22525B39"/>
    <w:rsid w:val="226118D9"/>
    <w:rsid w:val="22851A6B"/>
    <w:rsid w:val="22B95BA2"/>
    <w:rsid w:val="23166B67"/>
    <w:rsid w:val="23233AE2"/>
    <w:rsid w:val="233D3DA7"/>
    <w:rsid w:val="23616034"/>
    <w:rsid w:val="23925B4B"/>
    <w:rsid w:val="23CF098F"/>
    <w:rsid w:val="24266E50"/>
    <w:rsid w:val="243C25FD"/>
    <w:rsid w:val="244F2331"/>
    <w:rsid w:val="246F652F"/>
    <w:rsid w:val="24855D52"/>
    <w:rsid w:val="24C71961"/>
    <w:rsid w:val="24D95C32"/>
    <w:rsid w:val="24E55084"/>
    <w:rsid w:val="24E81FE4"/>
    <w:rsid w:val="24FB4266"/>
    <w:rsid w:val="250273A3"/>
    <w:rsid w:val="2521327E"/>
    <w:rsid w:val="255F47F5"/>
    <w:rsid w:val="25915246"/>
    <w:rsid w:val="26363B49"/>
    <w:rsid w:val="268F44BE"/>
    <w:rsid w:val="26AB1243"/>
    <w:rsid w:val="271E248E"/>
    <w:rsid w:val="275163C0"/>
    <w:rsid w:val="27660F7A"/>
    <w:rsid w:val="277B70E6"/>
    <w:rsid w:val="279F35CF"/>
    <w:rsid w:val="27BC5F2F"/>
    <w:rsid w:val="27F31225"/>
    <w:rsid w:val="27F330CE"/>
    <w:rsid w:val="28116D7B"/>
    <w:rsid w:val="28363806"/>
    <w:rsid w:val="287560DE"/>
    <w:rsid w:val="288602EB"/>
    <w:rsid w:val="2892268D"/>
    <w:rsid w:val="28AD522F"/>
    <w:rsid w:val="291B6C85"/>
    <w:rsid w:val="29490FA9"/>
    <w:rsid w:val="29700984"/>
    <w:rsid w:val="29E14532"/>
    <w:rsid w:val="2A157B78"/>
    <w:rsid w:val="2A1A518F"/>
    <w:rsid w:val="2A4C2E6E"/>
    <w:rsid w:val="2B272B0F"/>
    <w:rsid w:val="2B427873"/>
    <w:rsid w:val="2B560448"/>
    <w:rsid w:val="2B720905"/>
    <w:rsid w:val="2B776F3C"/>
    <w:rsid w:val="2B7D7783"/>
    <w:rsid w:val="2B7E174D"/>
    <w:rsid w:val="2BAE1EFC"/>
    <w:rsid w:val="2C1E2D4E"/>
    <w:rsid w:val="2C3623FB"/>
    <w:rsid w:val="2C484235"/>
    <w:rsid w:val="2C7520E7"/>
    <w:rsid w:val="2C8B2374"/>
    <w:rsid w:val="2C9F1CB6"/>
    <w:rsid w:val="2CA86A82"/>
    <w:rsid w:val="2CE10A71"/>
    <w:rsid w:val="2D053ED4"/>
    <w:rsid w:val="2D241E80"/>
    <w:rsid w:val="2D740E8C"/>
    <w:rsid w:val="2DA3549B"/>
    <w:rsid w:val="2DBE278E"/>
    <w:rsid w:val="2E32483A"/>
    <w:rsid w:val="2E345A1F"/>
    <w:rsid w:val="2E7C01C6"/>
    <w:rsid w:val="2E9255FF"/>
    <w:rsid w:val="2E951288"/>
    <w:rsid w:val="2EA039AB"/>
    <w:rsid w:val="2EA85955"/>
    <w:rsid w:val="2ECE4FDA"/>
    <w:rsid w:val="2EF20488"/>
    <w:rsid w:val="2EFF5476"/>
    <w:rsid w:val="2F033820"/>
    <w:rsid w:val="2F5922B5"/>
    <w:rsid w:val="2F6B1FE9"/>
    <w:rsid w:val="2F8B1BF0"/>
    <w:rsid w:val="2FAF1ED5"/>
    <w:rsid w:val="2FB26F13"/>
    <w:rsid w:val="30071D11"/>
    <w:rsid w:val="303C7AC4"/>
    <w:rsid w:val="304070CD"/>
    <w:rsid w:val="309000D8"/>
    <w:rsid w:val="30C16364"/>
    <w:rsid w:val="30C61BCC"/>
    <w:rsid w:val="30C6397A"/>
    <w:rsid w:val="30E87D95"/>
    <w:rsid w:val="30EC0F07"/>
    <w:rsid w:val="312A1EDC"/>
    <w:rsid w:val="31B042B8"/>
    <w:rsid w:val="31FD161E"/>
    <w:rsid w:val="32635E3A"/>
    <w:rsid w:val="32933D30"/>
    <w:rsid w:val="330A517E"/>
    <w:rsid w:val="336F02F9"/>
    <w:rsid w:val="33926525"/>
    <w:rsid w:val="33B421B0"/>
    <w:rsid w:val="33C72679"/>
    <w:rsid w:val="33E40D09"/>
    <w:rsid w:val="33FE24C1"/>
    <w:rsid w:val="347100A1"/>
    <w:rsid w:val="34A43FD3"/>
    <w:rsid w:val="34F0546A"/>
    <w:rsid w:val="35020CF9"/>
    <w:rsid w:val="35126CFC"/>
    <w:rsid w:val="35374DDA"/>
    <w:rsid w:val="35610116"/>
    <w:rsid w:val="359202CF"/>
    <w:rsid w:val="35AF2A9B"/>
    <w:rsid w:val="35EA1DC6"/>
    <w:rsid w:val="36511F38"/>
    <w:rsid w:val="36A04C6E"/>
    <w:rsid w:val="36A72787"/>
    <w:rsid w:val="36B10C29"/>
    <w:rsid w:val="36FE2A9A"/>
    <w:rsid w:val="370E6EC8"/>
    <w:rsid w:val="373C4996"/>
    <w:rsid w:val="375717D0"/>
    <w:rsid w:val="37781747"/>
    <w:rsid w:val="37A30ED5"/>
    <w:rsid w:val="37B564F7"/>
    <w:rsid w:val="37DC3A83"/>
    <w:rsid w:val="37DE77FC"/>
    <w:rsid w:val="37E56DDC"/>
    <w:rsid w:val="382D2531"/>
    <w:rsid w:val="38455ACD"/>
    <w:rsid w:val="389D1465"/>
    <w:rsid w:val="390B2713"/>
    <w:rsid w:val="390E4110"/>
    <w:rsid w:val="39331DC9"/>
    <w:rsid w:val="393B2A2C"/>
    <w:rsid w:val="39785A2E"/>
    <w:rsid w:val="398D4FD9"/>
    <w:rsid w:val="398E34A3"/>
    <w:rsid w:val="3A127E79"/>
    <w:rsid w:val="3AA7481D"/>
    <w:rsid w:val="3AE710BD"/>
    <w:rsid w:val="3AEA64B7"/>
    <w:rsid w:val="3B137951"/>
    <w:rsid w:val="3B190B4B"/>
    <w:rsid w:val="3B194FEF"/>
    <w:rsid w:val="3B205A33"/>
    <w:rsid w:val="3B7D557D"/>
    <w:rsid w:val="3B8B1A48"/>
    <w:rsid w:val="3B984FDD"/>
    <w:rsid w:val="3BC756FF"/>
    <w:rsid w:val="3BDA477E"/>
    <w:rsid w:val="3BF03FA1"/>
    <w:rsid w:val="3C0D06AF"/>
    <w:rsid w:val="3C655E73"/>
    <w:rsid w:val="3CA92804"/>
    <w:rsid w:val="3CBA1FC8"/>
    <w:rsid w:val="3CE22E83"/>
    <w:rsid w:val="3CE31410"/>
    <w:rsid w:val="3CE8111C"/>
    <w:rsid w:val="3CF35B9B"/>
    <w:rsid w:val="3D63570A"/>
    <w:rsid w:val="3D6C3161"/>
    <w:rsid w:val="3D6D1F74"/>
    <w:rsid w:val="3D976CB1"/>
    <w:rsid w:val="3DAE1A1E"/>
    <w:rsid w:val="3DFB01DD"/>
    <w:rsid w:val="3E104487"/>
    <w:rsid w:val="3E595E2E"/>
    <w:rsid w:val="3ECF3FBD"/>
    <w:rsid w:val="3ED731F7"/>
    <w:rsid w:val="3EE00F49"/>
    <w:rsid w:val="3F06588A"/>
    <w:rsid w:val="3F122481"/>
    <w:rsid w:val="3F1E5813"/>
    <w:rsid w:val="3F847A29"/>
    <w:rsid w:val="3F982986"/>
    <w:rsid w:val="3FE931E1"/>
    <w:rsid w:val="3FFA53EF"/>
    <w:rsid w:val="400C036D"/>
    <w:rsid w:val="4061721C"/>
    <w:rsid w:val="40721429"/>
    <w:rsid w:val="40DF6392"/>
    <w:rsid w:val="411E510D"/>
    <w:rsid w:val="41562AF9"/>
    <w:rsid w:val="415D5C35"/>
    <w:rsid w:val="417B7620"/>
    <w:rsid w:val="41AB11AB"/>
    <w:rsid w:val="41C04416"/>
    <w:rsid w:val="420D6ACA"/>
    <w:rsid w:val="421F63AC"/>
    <w:rsid w:val="422449A5"/>
    <w:rsid w:val="42A62FD1"/>
    <w:rsid w:val="42B850ED"/>
    <w:rsid w:val="42DD01B9"/>
    <w:rsid w:val="434150E2"/>
    <w:rsid w:val="43A0005B"/>
    <w:rsid w:val="44041231"/>
    <w:rsid w:val="440525B4"/>
    <w:rsid w:val="44117AA8"/>
    <w:rsid w:val="44260239"/>
    <w:rsid w:val="446001FC"/>
    <w:rsid w:val="44B805BC"/>
    <w:rsid w:val="44C12F2D"/>
    <w:rsid w:val="44F3042A"/>
    <w:rsid w:val="452347FA"/>
    <w:rsid w:val="45262082"/>
    <w:rsid w:val="453E18DA"/>
    <w:rsid w:val="45694A1E"/>
    <w:rsid w:val="456C2B01"/>
    <w:rsid w:val="459C2AA4"/>
    <w:rsid w:val="46333408"/>
    <w:rsid w:val="464949DA"/>
    <w:rsid w:val="46790CB6"/>
    <w:rsid w:val="46A95EF3"/>
    <w:rsid w:val="46FC37FA"/>
    <w:rsid w:val="47282841"/>
    <w:rsid w:val="479B74B7"/>
    <w:rsid w:val="47B70A33"/>
    <w:rsid w:val="47DF5421"/>
    <w:rsid w:val="47F646ED"/>
    <w:rsid w:val="480B5FF0"/>
    <w:rsid w:val="481E59F2"/>
    <w:rsid w:val="482079BC"/>
    <w:rsid w:val="485A01FF"/>
    <w:rsid w:val="488E5795"/>
    <w:rsid w:val="48C06AA9"/>
    <w:rsid w:val="48CE566A"/>
    <w:rsid w:val="49555444"/>
    <w:rsid w:val="496F0BFB"/>
    <w:rsid w:val="4977185E"/>
    <w:rsid w:val="49A20B97"/>
    <w:rsid w:val="49AF20A5"/>
    <w:rsid w:val="49F17862"/>
    <w:rsid w:val="4A0D21C2"/>
    <w:rsid w:val="4A1E5916"/>
    <w:rsid w:val="4A677B24"/>
    <w:rsid w:val="4A743FEF"/>
    <w:rsid w:val="4A8D53A1"/>
    <w:rsid w:val="4AAA5C63"/>
    <w:rsid w:val="4ABA3FD3"/>
    <w:rsid w:val="4AE72DF0"/>
    <w:rsid w:val="4AF87402"/>
    <w:rsid w:val="4AFB026D"/>
    <w:rsid w:val="4B090BDC"/>
    <w:rsid w:val="4B1F5D09"/>
    <w:rsid w:val="4B2477C4"/>
    <w:rsid w:val="4B621340"/>
    <w:rsid w:val="4BE3142D"/>
    <w:rsid w:val="4BE807F1"/>
    <w:rsid w:val="4C6D29DF"/>
    <w:rsid w:val="4CD114F8"/>
    <w:rsid w:val="4CF5766A"/>
    <w:rsid w:val="4D157D8C"/>
    <w:rsid w:val="4D364BC7"/>
    <w:rsid w:val="4D7D2979"/>
    <w:rsid w:val="4D950A56"/>
    <w:rsid w:val="4DE20456"/>
    <w:rsid w:val="4DED0341"/>
    <w:rsid w:val="4E233D62"/>
    <w:rsid w:val="4EAF55F6"/>
    <w:rsid w:val="4EB1136E"/>
    <w:rsid w:val="4EE27BBD"/>
    <w:rsid w:val="4F1274F3"/>
    <w:rsid w:val="4FCC3F86"/>
    <w:rsid w:val="501B6933"/>
    <w:rsid w:val="50574197"/>
    <w:rsid w:val="506C46EC"/>
    <w:rsid w:val="507A0628"/>
    <w:rsid w:val="50A8054F"/>
    <w:rsid w:val="50C61B92"/>
    <w:rsid w:val="511D2CEB"/>
    <w:rsid w:val="5121115F"/>
    <w:rsid w:val="51A03D0A"/>
    <w:rsid w:val="52426781"/>
    <w:rsid w:val="524D5852"/>
    <w:rsid w:val="529B53F4"/>
    <w:rsid w:val="52B14033"/>
    <w:rsid w:val="52BF066E"/>
    <w:rsid w:val="52C673B2"/>
    <w:rsid w:val="52DE0A50"/>
    <w:rsid w:val="52F65EE9"/>
    <w:rsid w:val="532365B3"/>
    <w:rsid w:val="53401A71"/>
    <w:rsid w:val="537868FE"/>
    <w:rsid w:val="53C9715A"/>
    <w:rsid w:val="53F57F4F"/>
    <w:rsid w:val="5421580B"/>
    <w:rsid w:val="546567B3"/>
    <w:rsid w:val="5474356A"/>
    <w:rsid w:val="547C7EFD"/>
    <w:rsid w:val="549C486F"/>
    <w:rsid w:val="54AC2978"/>
    <w:rsid w:val="54ED57AB"/>
    <w:rsid w:val="55320D2F"/>
    <w:rsid w:val="55410F72"/>
    <w:rsid w:val="561C60BC"/>
    <w:rsid w:val="5678676B"/>
    <w:rsid w:val="56950710"/>
    <w:rsid w:val="56D45E7D"/>
    <w:rsid w:val="570F1328"/>
    <w:rsid w:val="57184AF5"/>
    <w:rsid w:val="57AD3B34"/>
    <w:rsid w:val="581C2119"/>
    <w:rsid w:val="586665B1"/>
    <w:rsid w:val="58847AF3"/>
    <w:rsid w:val="58865568"/>
    <w:rsid w:val="58906498"/>
    <w:rsid w:val="58B55C5A"/>
    <w:rsid w:val="58E819BF"/>
    <w:rsid w:val="59576FB6"/>
    <w:rsid w:val="59723449"/>
    <w:rsid w:val="598C4EB2"/>
    <w:rsid w:val="59BF4606"/>
    <w:rsid w:val="59E940B2"/>
    <w:rsid w:val="5A1B7FE4"/>
    <w:rsid w:val="5A2275C4"/>
    <w:rsid w:val="5A6F6D99"/>
    <w:rsid w:val="5A7E53A8"/>
    <w:rsid w:val="5A8859D2"/>
    <w:rsid w:val="5AA004E9"/>
    <w:rsid w:val="5ABA53B4"/>
    <w:rsid w:val="5ABE3AE3"/>
    <w:rsid w:val="5AC900F1"/>
    <w:rsid w:val="5AD148AC"/>
    <w:rsid w:val="5AF0321E"/>
    <w:rsid w:val="5B783BA2"/>
    <w:rsid w:val="5BA04C44"/>
    <w:rsid w:val="5BA65FD3"/>
    <w:rsid w:val="5BBC1C68"/>
    <w:rsid w:val="5BD14DFE"/>
    <w:rsid w:val="5C45307E"/>
    <w:rsid w:val="5C6A7000"/>
    <w:rsid w:val="5CB163A0"/>
    <w:rsid w:val="5CDC4DC3"/>
    <w:rsid w:val="5CE65A03"/>
    <w:rsid w:val="5D0E6DC8"/>
    <w:rsid w:val="5D6A375C"/>
    <w:rsid w:val="5D6F76F8"/>
    <w:rsid w:val="5D880AA1"/>
    <w:rsid w:val="5D9205BD"/>
    <w:rsid w:val="5DAA3B58"/>
    <w:rsid w:val="5DEA21A7"/>
    <w:rsid w:val="5E473A9D"/>
    <w:rsid w:val="5E766130"/>
    <w:rsid w:val="5E973D9A"/>
    <w:rsid w:val="5EA66A16"/>
    <w:rsid w:val="5EE1274F"/>
    <w:rsid w:val="5EF07C91"/>
    <w:rsid w:val="5F7C42B5"/>
    <w:rsid w:val="5FA665A1"/>
    <w:rsid w:val="5FC627A0"/>
    <w:rsid w:val="5FF90DC7"/>
    <w:rsid w:val="6016499A"/>
    <w:rsid w:val="601B1F2F"/>
    <w:rsid w:val="6025396A"/>
    <w:rsid w:val="608A79EB"/>
    <w:rsid w:val="60D158A0"/>
    <w:rsid w:val="613D7734"/>
    <w:rsid w:val="61635B92"/>
    <w:rsid w:val="617C1CB0"/>
    <w:rsid w:val="618943CD"/>
    <w:rsid w:val="61E433B1"/>
    <w:rsid w:val="62101C88"/>
    <w:rsid w:val="626D33A6"/>
    <w:rsid w:val="62815BED"/>
    <w:rsid w:val="629B0490"/>
    <w:rsid w:val="63480CFC"/>
    <w:rsid w:val="6368041F"/>
    <w:rsid w:val="63A74E03"/>
    <w:rsid w:val="63CC711C"/>
    <w:rsid w:val="641B2BCB"/>
    <w:rsid w:val="64344D47"/>
    <w:rsid w:val="6454481E"/>
    <w:rsid w:val="648D7D30"/>
    <w:rsid w:val="64CC3C50"/>
    <w:rsid w:val="64DB6CED"/>
    <w:rsid w:val="653E102A"/>
    <w:rsid w:val="65532D27"/>
    <w:rsid w:val="658630FD"/>
    <w:rsid w:val="65DB7535"/>
    <w:rsid w:val="65EA009F"/>
    <w:rsid w:val="65FF6A0B"/>
    <w:rsid w:val="66407E8B"/>
    <w:rsid w:val="66903B07"/>
    <w:rsid w:val="67452B44"/>
    <w:rsid w:val="67AB6E4B"/>
    <w:rsid w:val="67BC1058"/>
    <w:rsid w:val="67D14FAE"/>
    <w:rsid w:val="67D22629"/>
    <w:rsid w:val="67F26828"/>
    <w:rsid w:val="68051C12"/>
    <w:rsid w:val="685145AA"/>
    <w:rsid w:val="68692862"/>
    <w:rsid w:val="688D7A4E"/>
    <w:rsid w:val="68F5111F"/>
    <w:rsid w:val="69090759"/>
    <w:rsid w:val="693F74CE"/>
    <w:rsid w:val="69672C1F"/>
    <w:rsid w:val="69CB6706"/>
    <w:rsid w:val="69DA7573"/>
    <w:rsid w:val="69DF2DDC"/>
    <w:rsid w:val="6A001B34"/>
    <w:rsid w:val="6A0176D2"/>
    <w:rsid w:val="6A3650AB"/>
    <w:rsid w:val="6A8C7BFA"/>
    <w:rsid w:val="6AAD6F18"/>
    <w:rsid w:val="6AB96A96"/>
    <w:rsid w:val="6AD91A1A"/>
    <w:rsid w:val="6ADA6BEA"/>
    <w:rsid w:val="6B0F1D31"/>
    <w:rsid w:val="6B1B6095"/>
    <w:rsid w:val="6B685053"/>
    <w:rsid w:val="6B822B79"/>
    <w:rsid w:val="6BA0659B"/>
    <w:rsid w:val="6BA918F3"/>
    <w:rsid w:val="6BBA170E"/>
    <w:rsid w:val="6BF32F09"/>
    <w:rsid w:val="6C060AF4"/>
    <w:rsid w:val="6C0919D0"/>
    <w:rsid w:val="6C1E1836"/>
    <w:rsid w:val="6C601E49"/>
    <w:rsid w:val="6C891A5D"/>
    <w:rsid w:val="6CFA617E"/>
    <w:rsid w:val="6D055548"/>
    <w:rsid w:val="6D970DE8"/>
    <w:rsid w:val="6DC02F24"/>
    <w:rsid w:val="6DD95D94"/>
    <w:rsid w:val="6DE32C5A"/>
    <w:rsid w:val="6E27394E"/>
    <w:rsid w:val="6E7E7F92"/>
    <w:rsid w:val="6E8201DA"/>
    <w:rsid w:val="6EB02F99"/>
    <w:rsid w:val="6ECA6DD5"/>
    <w:rsid w:val="6ECE1671"/>
    <w:rsid w:val="6EF931F6"/>
    <w:rsid w:val="6F046E40"/>
    <w:rsid w:val="6F3E05A4"/>
    <w:rsid w:val="6F7342C9"/>
    <w:rsid w:val="6F897387"/>
    <w:rsid w:val="6FDD7DBD"/>
    <w:rsid w:val="6FED3D79"/>
    <w:rsid w:val="6FFE3FA2"/>
    <w:rsid w:val="700805F6"/>
    <w:rsid w:val="702C2AF3"/>
    <w:rsid w:val="70587444"/>
    <w:rsid w:val="70686280"/>
    <w:rsid w:val="707C06BF"/>
    <w:rsid w:val="70C65F03"/>
    <w:rsid w:val="70F353BF"/>
    <w:rsid w:val="710B4B8F"/>
    <w:rsid w:val="71167927"/>
    <w:rsid w:val="718E4C8C"/>
    <w:rsid w:val="71F413EE"/>
    <w:rsid w:val="71FB277D"/>
    <w:rsid w:val="722F26B4"/>
    <w:rsid w:val="72600832"/>
    <w:rsid w:val="72C132D3"/>
    <w:rsid w:val="73603489"/>
    <w:rsid w:val="73A40BF2"/>
    <w:rsid w:val="73FB2F08"/>
    <w:rsid w:val="74377A56"/>
    <w:rsid w:val="744B4216"/>
    <w:rsid w:val="7463029D"/>
    <w:rsid w:val="74B86703"/>
    <w:rsid w:val="74CC0400"/>
    <w:rsid w:val="74F34A30"/>
    <w:rsid w:val="74F3598D"/>
    <w:rsid w:val="75017085"/>
    <w:rsid w:val="75377F70"/>
    <w:rsid w:val="75527803"/>
    <w:rsid w:val="75835DC3"/>
    <w:rsid w:val="7627215F"/>
    <w:rsid w:val="76334C64"/>
    <w:rsid w:val="76516E0F"/>
    <w:rsid w:val="7655075C"/>
    <w:rsid w:val="767463CE"/>
    <w:rsid w:val="76E47C83"/>
    <w:rsid w:val="77043E82"/>
    <w:rsid w:val="7758241F"/>
    <w:rsid w:val="776C288D"/>
    <w:rsid w:val="778768D7"/>
    <w:rsid w:val="778D6AD3"/>
    <w:rsid w:val="77D44A90"/>
    <w:rsid w:val="78232A2D"/>
    <w:rsid w:val="78647D54"/>
    <w:rsid w:val="786B6BFC"/>
    <w:rsid w:val="787343EE"/>
    <w:rsid w:val="787C7F86"/>
    <w:rsid w:val="788A40D3"/>
    <w:rsid w:val="7892370F"/>
    <w:rsid w:val="78BA33AA"/>
    <w:rsid w:val="78C23FF4"/>
    <w:rsid w:val="7925068A"/>
    <w:rsid w:val="792719BE"/>
    <w:rsid w:val="793420B5"/>
    <w:rsid w:val="79366790"/>
    <w:rsid w:val="796E7CD8"/>
    <w:rsid w:val="79872B48"/>
    <w:rsid w:val="799F4335"/>
    <w:rsid w:val="79E61F64"/>
    <w:rsid w:val="79F04B91"/>
    <w:rsid w:val="79FC3536"/>
    <w:rsid w:val="7A5073DE"/>
    <w:rsid w:val="7A8A2404"/>
    <w:rsid w:val="7A9D43B7"/>
    <w:rsid w:val="7AD4117A"/>
    <w:rsid w:val="7AFA3FD7"/>
    <w:rsid w:val="7B011998"/>
    <w:rsid w:val="7B7610C6"/>
    <w:rsid w:val="7BBD6CF5"/>
    <w:rsid w:val="7BD858DD"/>
    <w:rsid w:val="7BD86483"/>
    <w:rsid w:val="7BDF0A19"/>
    <w:rsid w:val="7C1A7CA3"/>
    <w:rsid w:val="7C352D2F"/>
    <w:rsid w:val="7C4864CC"/>
    <w:rsid w:val="7CB579CC"/>
    <w:rsid w:val="7CBE6F2F"/>
    <w:rsid w:val="7CE16A13"/>
    <w:rsid w:val="7D3923AB"/>
    <w:rsid w:val="7D6A63DB"/>
    <w:rsid w:val="7D761851"/>
    <w:rsid w:val="7D9C6CE7"/>
    <w:rsid w:val="7DD65E4C"/>
    <w:rsid w:val="7E132BFC"/>
    <w:rsid w:val="7E267BFD"/>
    <w:rsid w:val="7E2B263C"/>
    <w:rsid w:val="7E7B59EF"/>
    <w:rsid w:val="7E81225C"/>
    <w:rsid w:val="7EA67F14"/>
    <w:rsid w:val="7ED4682F"/>
    <w:rsid w:val="7ED86152"/>
    <w:rsid w:val="7F207CC7"/>
    <w:rsid w:val="7F437511"/>
    <w:rsid w:val="7F820039"/>
    <w:rsid w:val="7FE17456"/>
    <w:rsid w:val="7FF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06D4F69-3D54-440B-A777-ABD7F0D6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ingfagroup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2997</Words>
  <Characters>17085</Characters>
  <Application>Microsoft Office Word</Application>
  <DocSecurity>0</DocSecurity>
  <Lines>142</Lines>
  <Paragraphs>40</Paragraphs>
  <ScaleCrop>false</ScaleCrop>
  <Company>Microsoft</Company>
  <LinksUpToDate>false</LinksUpToDate>
  <CharactersWithSpaces>20042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