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82896">
      <w:r>
        <w:separator/>
      </w:r>
    </w:p>
  </w:endnote>
  <w:endnote w:type="continuationSeparator" w:id="0">
    <w:p w:rsidR="00000000" w:rsidRDefault="00F82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Condensed-Bold">
    <w:altName w:val="黑体"/>
    <w:charset w:val="86"/>
    <w:family w:val="auto"/>
    <w:pitch w:val="default"/>
    <w:sig w:usb0="00000000" w:usb1="00000000" w:usb2="00000010" w:usb3="00000000" w:csb0="00040000" w:csb1="00000000"/>
  </w:font>
  <w:font w:name="方正楷体简体">
    <w:altName w:val="宋体"/>
    <w:charset w:val="86"/>
    <w:family w:val="roma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460" w:rsidRDefault="00F82896">
    <w:pPr>
      <w:spacing w:line="259" w:lineRule="exact"/>
      <w:jc w:val="center"/>
    </w:pPr>
    <w:r>
      <w:rPr>
        <w:color w:val="0000FF"/>
      </w:rPr>
      <w:t>欢迎登陆湖北兴发化工集团股份有限公司</w:t>
    </w:r>
    <w:r>
      <w:rPr>
        <w:rFonts w:hint="eastAsia"/>
        <w:color w:val="0000FF"/>
      </w:rPr>
      <w:t>采购</w:t>
    </w:r>
    <w:r>
      <w:rPr>
        <w:color w:val="0000FF"/>
      </w:rPr>
      <w:t>信息发布网站</w:t>
    </w:r>
  </w:p>
  <w:p w:rsidR="00F85460" w:rsidRDefault="00F82896">
    <w:pPr>
      <w:spacing w:before="1"/>
      <w:ind w:left="4"/>
      <w:jc w:val="center"/>
    </w:pPr>
    <w:hyperlink r:id="rId1">
      <w:r>
        <w:rPr>
          <w:color w:val="0000FF"/>
        </w:rPr>
        <w:t>www.xingfagroup.com</w:t>
      </w:r>
    </w:hyperlink>
  </w:p>
  <w:p w:rsidR="00F85460" w:rsidRDefault="00F85460">
    <w:pPr>
      <w:pStyle w:val="af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460" w:rsidRDefault="00F82896">
    <w:pPr>
      <w:spacing w:line="259" w:lineRule="exac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85460" w:rsidRDefault="00F82896">
                          <w:pPr>
                            <w:pStyle w:val="af9"/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" w:eastAsia="仿宋" w:hAnsi="仿宋" w:cs="仿宋"/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2" o:spid="_x0000_s1027" type="#_x0000_t202" style="position:absolute;left:0;text-align:left;margin-left:92.8pt;margin-top:0;width:2in;height:2in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CE7DrU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F85460" w:rsidRDefault="00F82896">
                    <w:pPr>
                      <w:pStyle w:val="af9"/>
                      <w:rPr>
                        <w:rFonts w:ascii="仿宋" w:eastAsia="仿宋" w:hAnsi="仿宋" w:cs="仿宋"/>
                        <w:sz w:val="28"/>
                        <w:szCs w:val="28"/>
                      </w:rPr>
                    </w:pP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" w:eastAsia="仿宋" w:hAnsi="仿宋" w:cs="仿宋"/>
                        <w:noProof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color w:val="0000FF"/>
      </w:rPr>
      <w:t>欢迎登陆湖北兴发化工集团股份有限公司</w:t>
    </w:r>
    <w:r>
      <w:rPr>
        <w:rFonts w:hint="eastAsia"/>
        <w:color w:val="0000FF"/>
      </w:rPr>
      <w:t>采购</w:t>
    </w:r>
    <w:r>
      <w:rPr>
        <w:color w:val="0000FF"/>
      </w:rPr>
      <w:t>信息发布网站</w:t>
    </w:r>
  </w:p>
  <w:p w:rsidR="00F85460" w:rsidRDefault="00F82896">
    <w:pPr>
      <w:spacing w:before="1"/>
      <w:ind w:left="4"/>
      <w:jc w:val="center"/>
    </w:pPr>
    <w:hyperlink r:id="rId1">
      <w:r>
        <w:rPr>
          <w:color w:val="0000FF"/>
        </w:rPr>
        <w:t>www.xingfagroup.com</w:t>
      </w:r>
    </w:hyperlink>
  </w:p>
  <w:p w:rsidR="00F85460" w:rsidRDefault="00F85460">
    <w:pPr>
      <w:pStyle w:val="af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460" w:rsidRDefault="00F82896">
    <w:pPr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85460" w:rsidRDefault="00F82896">
                          <w:pPr>
                            <w:pStyle w:val="af9"/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" w:eastAsia="仿宋" w:hAnsi="仿宋" w:cs="仿宋"/>
                              <w:noProof/>
                              <w:sz w:val="28"/>
                              <w:szCs w:val="28"/>
                            </w:rPr>
                            <w:t>- 21 -</w:t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8" type="#_x0000_t202" style="position:absolute;left:0;text-align:left;margin-left:92.8pt;margin-top:0;width:2in;height:2in;z-index:25166336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" filled="f" stroked="f" strokeweight=".5pt">
              <v:textbox style="mso-fit-shape-to-text:t" inset="0,0,0,0">
                <w:txbxContent>
                  <w:p w:rsidR="00F85460" w:rsidRDefault="00F82896">
                    <w:pPr>
                      <w:pStyle w:val="af9"/>
                      <w:rPr>
                        <w:rFonts w:ascii="仿宋" w:eastAsia="仿宋" w:hAnsi="仿宋" w:cs="仿宋"/>
                        <w:sz w:val="28"/>
                        <w:szCs w:val="28"/>
                      </w:rPr>
                    </w:pP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" w:eastAsia="仿宋" w:hAnsi="仿宋" w:cs="仿宋"/>
                        <w:noProof/>
                        <w:sz w:val="28"/>
                        <w:szCs w:val="28"/>
                      </w:rPr>
                      <w:t>- 21 -</w:t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color w:val="0000FF"/>
      </w:rPr>
      <w:t>欢迎登陆湖北兴发化工集团股份有限公司</w:t>
    </w:r>
    <w:r>
      <w:rPr>
        <w:rFonts w:hint="eastAsia"/>
        <w:color w:val="0000FF"/>
      </w:rPr>
      <w:t>采购</w:t>
    </w:r>
    <w:r>
      <w:rPr>
        <w:color w:val="0000FF"/>
      </w:rPr>
      <w:t>信息发布网站</w:t>
    </w:r>
  </w:p>
  <w:p w:rsidR="00F85460" w:rsidRDefault="00F82896">
    <w:pPr>
      <w:spacing w:before="1"/>
      <w:ind w:left="4"/>
      <w:jc w:val="center"/>
    </w:pPr>
    <w:hyperlink r:id="rId1">
      <w:r>
        <w:rPr>
          <w:color w:val="0000FF"/>
        </w:rPr>
        <w:t>www.xingfagroup.com</w:t>
      </w:r>
    </w:hyperlink>
  </w:p>
  <w:p w:rsidR="00F85460" w:rsidRDefault="00F82896">
    <w:pPr>
      <w:pStyle w:val="af9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85460" w:rsidRDefault="00F85460">
                          <w:pPr>
                            <w:pStyle w:val="af9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9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PgpNg9kAgAAEQ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:rsidR="00F85460" w:rsidRDefault="00F85460">
                    <w:pPr>
                      <w:pStyle w:val="af9"/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:rsidR="00F85460" w:rsidRDefault="00F85460">
    <w:pPr>
      <w:pStyle w:val="af1"/>
      <w:spacing w:line="14" w:lineRule="auto"/>
      <w:rPr>
        <w:sz w:val="20"/>
      </w:rPr>
    </w:pPr>
  </w:p>
  <w:p w:rsidR="00F85460" w:rsidRDefault="00F85460">
    <w:pPr>
      <w:pStyle w:val="af1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460" w:rsidRDefault="00F82896">
    <w:pPr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85460" w:rsidRDefault="00F82896">
                          <w:pPr>
                            <w:pStyle w:val="af9"/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" w:eastAsia="仿宋" w:hAnsi="仿宋" w:cs="仿宋"/>
                              <w:noProof/>
                              <w:sz w:val="28"/>
                              <w:szCs w:val="28"/>
                            </w:rPr>
                            <w:t>- 29 -</w:t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30" type="#_x0000_t202" style="position:absolute;left:0;text-align:left;margin-left:92.8pt;margin-top:0;width:2in;height:2in;z-index:25166438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" filled="f" stroked="f" strokeweight=".5pt">
              <v:textbox style="mso-fit-shape-to-text:t" inset="0,0,0,0">
                <w:txbxContent>
                  <w:p w:rsidR="00F85460" w:rsidRDefault="00F82896">
                    <w:pPr>
                      <w:pStyle w:val="af9"/>
                      <w:rPr>
                        <w:rFonts w:ascii="仿宋" w:eastAsia="仿宋" w:hAnsi="仿宋" w:cs="仿宋"/>
                        <w:sz w:val="28"/>
                        <w:szCs w:val="28"/>
                      </w:rPr>
                    </w:pP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" w:eastAsia="仿宋" w:hAnsi="仿宋" w:cs="仿宋"/>
                        <w:noProof/>
                        <w:sz w:val="28"/>
                        <w:szCs w:val="28"/>
                      </w:rPr>
                      <w:t>- 29 -</w:t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color w:val="0000FF"/>
      </w:rPr>
      <w:t>欢迎登陆湖北兴发化工集团股份有限公司</w:t>
    </w:r>
    <w:r>
      <w:rPr>
        <w:rFonts w:hint="eastAsia"/>
        <w:color w:val="0000FF"/>
      </w:rPr>
      <w:t>采购</w:t>
    </w:r>
    <w:r>
      <w:rPr>
        <w:color w:val="0000FF"/>
      </w:rPr>
      <w:t>信息发布网站</w:t>
    </w:r>
  </w:p>
  <w:p w:rsidR="00F85460" w:rsidRDefault="00F82896">
    <w:pPr>
      <w:spacing w:before="1"/>
      <w:ind w:left="4"/>
      <w:jc w:val="center"/>
    </w:pPr>
    <w:hyperlink r:id="rId1">
      <w:r>
        <w:rPr>
          <w:color w:val="0000FF"/>
        </w:rPr>
        <w:t>www.xingfagroup.com</w:t>
      </w:r>
    </w:hyperlink>
  </w:p>
  <w:p w:rsidR="00F85460" w:rsidRDefault="00F82896">
    <w:pPr>
      <w:pStyle w:val="af9"/>
      <w:tabs>
        <w:tab w:val="clear" w:pos="4153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85460" w:rsidRDefault="00F85460">
                          <w:pPr>
                            <w:pStyle w:val="af9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31" type="#_x0000_t202" style="position:absolute;left:0;text-align:left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PmO7BxkAgAAEQ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:rsidR="00F85460" w:rsidRDefault="00F85460">
                    <w:pPr>
                      <w:pStyle w:val="af9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460" w:rsidRDefault="00F82896">
    <w:pPr>
      <w:spacing w:line="259" w:lineRule="exac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85460" w:rsidRDefault="00F82896">
                          <w:pPr>
                            <w:pStyle w:val="af9"/>
                          </w:pP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" w:eastAsia="仿宋" w:hAnsi="仿宋" w:cs="仿宋"/>
                              <w:noProof/>
                              <w:sz w:val="28"/>
                              <w:szCs w:val="28"/>
                            </w:rPr>
                            <w:t>- 33 -</w:t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3" o:spid="_x0000_s1032" type="#_x0000_t202" style="position:absolute;left:0;text-align:left;margin-left:92.8pt;margin-top:0;width:2in;height:2in;z-index:251662336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" filled="f" stroked="f" strokeweight=".5pt">
              <v:textbox style="mso-fit-shape-to-text:t" inset="0,0,0,0">
                <w:txbxContent>
                  <w:p w:rsidR="00F85460" w:rsidRDefault="00F82896">
                    <w:pPr>
                      <w:pStyle w:val="af9"/>
                    </w:pP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" w:eastAsia="仿宋" w:hAnsi="仿宋" w:cs="仿宋"/>
                        <w:noProof/>
                        <w:sz w:val="28"/>
                        <w:szCs w:val="28"/>
                      </w:rPr>
                      <w:t>- 33 -</w:t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color w:val="0000FF"/>
      </w:rPr>
      <w:t>欢迎登陆湖北兴发化工集团股份有限公司</w:t>
    </w:r>
    <w:r>
      <w:rPr>
        <w:rFonts w:hint="eastAsia"/>
        <w:color w:val="0000FF"/>
      </w:rPr>
      <w:t>采购</w:t>
    </w:r>
    <w:r>
      <w:rPr>
        <w:color w:val="0000FF"/>
      </w:rPr>
      <w:t>信息发布网站</w:t>
    </w:r>
  </w:p>
  <w:p w:rsidR="00F85460" w:rsidRDefault="00F82896">
    <w:pPr>
      <w:spacing w:before="1"/>
      <w:ind w:left="4"/>
      <w:jc w:val="center"/>
    </w:pPr>
    <w:hyperlink r:id="rId1">
      <w:r>
        <w:rPr>
          <w:color w:val="0000FF"/>
        </w:rPr>
        <w:t>www.xingfagroup.com</w:t>
      </w:r>
    </w:hyperlink>
  </w:p>
  <w:p w:rsidR="00F85460" w:rsidRDefault="00F85460">
    <w:pPr>
      <w:pStyle w:val="af9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460" w:rsidRDefault="00F82896">
    <w:pPr>
      <w:spacing w:line="259" w:lineRule="exac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85460" w:rsidRDefault="00F82896">
                          <w:pPr>
                            <w:pStyle w:val="af9"/>
                          </w:pP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" w:eastAsia="仿宋" w:hAnsi="仿宋" w:cs="仿宋"/>
                              <w:noProof/>
                              <w:sz w:val="28"/>
                              <w:szCs w:val="28"/>
                            </w:rPr>
                            <w:t>- 58 -</w:t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33" type="#_x0000_t202" style="position:absolute;left:0;text-align:left;margin-left:92.8pt;margin-top:0;width:2in;height:2in;z-index:25166540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" filled="f" stroked="f" strokeweight=".5pt">
              <v:textbox style="mso-fit-shape-to-text:t" inset="0,0,0,0">
                <w:txbxContent>
                  <w:p w:rsidR="00F85460" w:rsidRDefault="00F82896">
                    <w:pPr>
                      <w:pStyle w:val="af9"/>
                    </w:pP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" w:eastAsia="仿宋" w:hAnsi="仿宋" w:cs="仿宋"/>
                        <w:noProof/>
                        <w:sz w:val="28"/>
                        <w:szCs w:val="28"/>
                      </w:rPr>
                      <w:t>- 58 -</w:t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color w:val="0000FF"/>
      </w:rPr>
      <w:t>欢迎登陆湖北兴发化工集团股份有限公司</w:t>
    </w:r>
    <w:r>
      <w:rPr>
        <w:rFonts w:hint="eastAsia"/>
        <w:color w:val="0000FF"/>
      </w:rPr>
      <w:t>采购</w:t>
    </w:r>
    <w:r>
      <w:rPr>
        <w:color w:val="0000FF"/>
      </w:rPr>
      <w:t>信息发布网站</w:t>
    </w:r>
  </w:p>
  <w:p w:rsidR="00F85460" w:rsidRDefault="00F82896">
    <w:pPr>
      <w:spacing w:before="1"/>
      <w:ind w:left="4"/>
      <w:jc w:val="center"/>
    </w:pPr>
    <w:hyperlink r:id="rId1">
      <w:r>
        <w:rPr>
          <w:color w:val="0000FF"/>
        </w:rPr>
        <w:t>www.xingfagroup.com</w:t>
      </w:r>
    </w:hyperlink>
  </w:p>
  <w:p w:rsidR="00F85460" w:rsidRDefault="00F85460">
    <w:pPr>
      <w:pStyle w:val="af9"/>
      <w:tabs>
        <w:tab w:val="clear" w:pos="4153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82896">
      <w:r>
        <w:separator/>
      </w:r>
    </w:p>
  </w:footnote>
  <w:footnote w:type="continuationSeparator" w:id="0">
    <w:p w:rsidR="00000000" w:rsidRDefault="00F828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460" w:rsidRDefault="00F82896">
    <w:pPr>
      <w:pStyle w:val="afb"/>
      <w:ind w:left="3060" w:hangingChars="1700" w:hanging="3060"/>
      <w:jc w:val="both"/>
    </w:pPr>
    <w:r>
      <w:rPr>
        <w:rFonts w:hint="eastAsia"/>
        <w:noProof/>
      </w:rPr>
      <w:drawing>
        <wp:inline distT="0" distB="0" distL="114300" distR="114300">
          <wp:extent cx="676910" cy="201295"/>
          <wp:effectExtent l="0" t="0" r="8890" b="8255"/>
          <wp:docPr id="6" name="图片 12" descr="招标文件兴发集团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12" descr="招标文件兴发集团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6910" cy="201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</w:t>
    </w:r>
    <w:r>
      <w:rPr>
        <w:rFonts w:hint="eastAsia"/>
        <w:sz w:val="21"/>
        <w:szCs w:val="21"/>
      </w:rPr>
      <w:t>湖北兴发化工集团股份有限公司</w:t>
    </w:r>
    <w:r>
      <w:rPr>
        <w:rFonts w:hint="eastAsia"/>
        <w:sz w:val="21"/>
        <w:szCs w:val="21"/>
      </w:rPr>
      <w:t>2026</w:t>
    </w:r>
    <w:r>
      <w:rPr>
        <w:rFonts w:hint="eastAsia"/>
        <w:sz w:val="21"/>
        <w:szCs w:val="21"/>
      </w:rPr>
      <w:t>年度生产及项目建设</w:t>
    </w:r>
    <w:r>
      <w:rPr>
        <w:rFonts w:hint="eastAsia"/>
        <w:sz w:val="21"/>
        <w:szCs w:val="21"/>
      </w:rPr>
      <w:t>国产润滑油</w:t>
    </w:r>
    <w:r>
      <w:rPr>
        <w:rFonts w:hint="eastAsia"/>
        <w:sz w:val="21"/>
        <w:szCs w:val="21"/>
      </w:rPr>
      <w:t>集采项目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460" w:rsidRDefault="00F82896">
    <w:pPr>
      <w:pStyle w:val="afb"/>
      <w:ind w:left="3060" w:hangingChars="1700" w:hanging="3060"/>
      <w:jc w:val="both"/>
    </w:pPr>
    <w:r>
      <w:rPr>
        <w:rFonts w:hint="eastAsia"/>
        <w:noProof/>
      </w:rPr>
      <w:drawing>
        <wp:inline distT="0" distB="0" distL="114300" distR="114300">
          <wp:extent cx="676910" cy="201295"/>
          <wp:effectExtent l="0" t="0" r="8890" b="8255"/>
          <wp:docPr id="11" name="图片 12" descr="招标文件兴发集团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2" descr="招标文件兴发集团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6910" cy="201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</w:t>
    </w:r>
    <w:r>
      <w:rPr>
        <w:rFonts w:hint="eastAsia"/>
        <w:sz w:val="21"/>
        <w:szCs w:val="21"/>
      </w:rPr>
      <w:t>湖北兴发化工集团股份有限公司</w:t>
    </w:r>
    <w:r>
      <w:rPr>
        <w:rFonts w:hint="eastAsia"/>
        <w:sz w:val="21"/>
        <w:szCs w:val="21"/>
      </w:rPr>
      <w:t>2026</w:t>
    </w:r>
    <w:r>
      <w:rPr>
        <w:rFonts w:hint="eastAsia"/>
        <w:sz w:val="21"/>
        <w:szCs w:val="21"/>
      </w:rPr>
      <w:t>年度生产及项目建设</w:t>
    </w:r>
    <w:r>
      <w:rPr>
        <w:rFonts w:hint="eastAsia"/>
        <w:sz w:val="21"/>
        <w:szCs w:val="21"/>
      </w:rPr>
      <w:t>国产润滑油</w:t>
    </w:r>
    <w:r>
      <w:rPr>
        <w:rFonts w:hint="eastAsia"/>
        <w:sz w:val="21"/>
        <w:szCs w:val="21"/>
      </w:rPr>
      <w:t>集采项目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FFF0D3C"/>
    <w:multiLevelType w:val="singleLevel"/>
    <w:tmpl w:val="EFFF0D3C"/>
    <w:lvl w:ilvl="0">
      <w:start w:val="13"/>
      <w:numFmt w:val="decimal"/>
      <w:suff w:val="nothing"/>
      <w:lvlText w:val="%1、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pStyle w:val="a"/>
      <w:lvlText w:val="%1、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>
      <w:start w:val="1"/>
      <w:numFmt w:val="decimal"/>
      <w:lvlText w:val="%2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6"/>
      <w:numFmt w:val="japaneseCounting"/>
      <w:lvlText w:val="第%4章"/>
      <w:lvlJc w:val="left"/>
      <w:pPr>
        <w:tabs>
          <w:tab w:val="left" w:pos="2535"/>
        </w:tabs>
        <w:ind w:left="2535" w:hanging="1275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left" w:pos="2040"/>
        </w:tabs>
        <w:ind w:left="20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decimal"/>
      <w:lvlText w:val="%1"/>
      <w:lvlJc w:val="left"/>
      <w:pPr>
        <w:tabs>
          <w:tab w:val="left" w:pos="284"/>
        </w:tabs>
        <w:ind w:left="284" w:hanging="284"/>
      </w:pPr>
      <w:rPr>
        <w:rFonts w:ascii="宋体" w:eastAsia="宋体" w:hint="eastAsia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 w15:restartNumberingAfterBreak="0">
    <w:nsid w:val="00000003"/>
    <w:multiLevelType w:val="multilevel"/>
    <w:tmpl w:val="00000003"/>
    <w:lvl w:ilvl="0">
      <w:start w:val="1"/>
      <w:numFmt w:val="japaneseCounting"/>
      <w:pStyle w:val="3"/>
      <w:lvlText w:val="第%1章"/>
      <w:lvlJc w:val="left"/>
      <w:pPr>
        <w:tabs>
          <w:tab w:val="left" w:pos="1545"/>
        </w:tabs>
        <w:ind w:left="1545" w:hanging="1545"/>
      </w:pPr>
      <w:rPr>
        <w:rFonts w:hint="eastAsia"/>
      </w:rPr>
    </w:lvl>
    <w:lvl w:ilvl="1">
      <w:start w:val="1"/>
      <w:numFmt w:val="decimal"/>
      <w:lvlText w:val="%2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2">
      <w:start w:val="1"/>
      <w:numFmt w:val="decimal"/>
      <w:lvlText w:val="%3)"/>
      <w:lvlJc w:val="left"/>
      <w:pPr>
        <w:tabs>
          <w:tab w:val="left" w:pos="1200"/>
        </w:tabs>
        <w:ind w:left="120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 w15:restartNumberingAfterBreak="0">
    <w:nsid w:val="00000007"/>
    <w:multiLevelType w:val="multilevel"/>
    <w:tmpl w:val="00000007"/>
    <w:lvl w:ilvl="0">
      <w:start w:val="1"/>
      <w:numFmt w:val="decimal"/>
      <w:pStyle w:val="4"/>
      <w:lvlText w:val="%1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1">
      <w:start w:val="5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Ansi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 w15:restartNumberingAfterBreak="0">
    <w:nsid w:val="00000008"/>
    <w:multiLevelType w:val="multilevel"/>
    <w:tmpl w:val="00000008"/>
    <w:lvl w:ilvl="0">
      <w:start w:val="1"/>
      <w:numFmt w:val="decimal"/>
      <w:pStyle w:val="a0"/>
      <w:lvlText w:val="%1)"/>
      <w:lvlJc w:val="left"/>
      <w:pPr>
        <w:tabs>
          <w:tab w:val="left" w:pos="624"/>
        </w:tabs>
        <w:ind w:left="624" w:hanging="624"/>
      </w:pPr>
      <w:rPr>
        <w:rFonts w:hint="eastAsia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left" w:pos="624"/>
        </w:tabs>
        <w:ind w:left="624" w:hanging="624"/>
      </w:pPr>
      <w:rPr>
        <w:rFonts w:hint="eastAsia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6" w15:restartNumberingAfterBreak="0">
    <w:nsid w:val="0000000C"/>
    <w:multiLevelType w:val="multilevel"/>
    <w:tmpl w:val="0000000C"/>
    <w:lvl w:ilvl="0">
      <w:start w:val="1"/>
      <w:numFmt w:val="decimal"/>
      <w:pStyle w:val="5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7" w15:restartNumberingAfterBreak="0">
    <w:nsid w:val="0000000E"/>
    <w:multiLevelType w:val="multilevel"/>
    <w:tmpl w:val="0000000E"/>
    <w:lvl w:ilvl="0">
      <w:start w:val="1"/>
      <w:numFmt w:val="decimal"/>
      <w:pStyle w:val="40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722"/>
        </w:tabs>
        <w:ind w:left="1722" w:hanging="420"/>
      </w:pPr>
    </w:lvl>
    <w:lvl w:ilvl="2">
      <w:start w:val="1"/>
      <w:numFmt w:val="lowerRoman"/>
      <w:lvlText w:val="%3."/>
      <w:lvlJc w:val="right"/>
      <w:pPr>
        <w:tabs>
          <w:tab w:val="left" w:pos="2142"/>
        </w:tabs>
        <w:ind w:left="2142" w:hanging="420"/>
      </w:pPr>
    </w:lvl>
    <w:lvl w:ilvl="3">
      <w:start w:val="1"/>
      <w:numFmt w:val="decimal"/>
      <w:lvlText w:val="%4."/>
      <w:lvlJc w:val="left"/>
      <w:pPr>
        <w:tabs>
          <w:tab w:val="left" w:pos="2562"/>
        </w:tabs>
        <w:ind w:left="2562" w:hanging="420"/>
      </w:pPr>
    </w:lvl>
    <w:lvl w:ilvl="4">
      <w:start w:val="1"/>
      <w:numFmt w:val="lowerLetter"/>
      <w:lvlText w:val="%5)"/>
      <w:lvlJc w:val="left"/>
      <w:pPr>
        <w:tabs>
          <w:tab w:val="left" w:pos="2982"/>
        </w:tabs>
        <w:ind w:left="2982" w:hanging="420"/>
      </w:pPr>
    </w:lvl>
    <w:lvl w:ilvl="5">
      <w:start w:val="1"/>
      <w:numFmt w:val="lowerRoman"/>
      <w:lvlText w:val="%6."/>
      <w:lvlJc w:val="right"/>
      <w:pPr>
        <w:tabs>
          <w:tab w:val="left" w:pos="3402"/>
        </w:tabs>
        <w:ind w:left="3402" w:hanging="420"/>
      </w:pPr>
    </w:lvl>
    <w:lvl w:ilvl="6">
      <w:start w:val="1"/>
      <w:numFmt w:val="decimal"/>
      <w:lvlText w:val="%7."/>
      <w:lvlJc w:val="left"/>
      <w:pPr>
        <w:tabs>
          <w:tab w:val="left" w:pos="3822"/>
        </w:tabs>
        <w:ind w:left="3822" w:hanging="420"/>
      </w:pPr>
    </w:lvl>
    <w:lvl w:ilvl="7">
      <w:start w:val="1"/>
      <w:numFmt w:val="lowerLetter"/>
      <w:lvlText w:val="%8)"/>
      <w:lvlJc w:val="left"/>
      <w:pPr>
        <w:tabs>
          <w:tab w:val="left" w:pos="4242"/>
        </w:tabs>
        <w:ind w:left="4242" w:hanging="420"/>
      </w:pPr>
    </w:lvl>
    <w:lvl w:ilvl="8">
      <w:start w:val="1"/>
      <w:numFmt w:val="lowerRoman"/>
      <w:lvlText w:val="%9."/>
      <w:lvlJc w:val="right"/>
      <w:pPr>
        <w:tabs>
          <w:tab w:val="left" w:pos="4662"/>
        </w:tabs>
        <w:ind w:left="4662" w:hanging="420"/>
      </w:pPr>
    </w:lvl>
  </w:abstractNum>
  <w:abstractNum w:abstractNumId="8" w15:restartNumberingAfterBreak="0">
    <w:nsid w:val="0000000F"/>
    <w:multiLevelType w:val="multilevel"/>
    <w:tmpl w:val="0000000F"/>
    <w:lvl w:ilvl="0">
      <w:start w:val="1"/>
      <w:numFmt w:val="decimal"/>
      <w:pStyle w:val="2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9" w15:restartNumberingAfterBreak="0">
    <w:nsid w:val="00000011"/>
    <w:multiLevelType w:val="multilevel"/>
    <w:tmpl w:val="00000011"/>
    <w:lvl w:ilvl="0">
      <w:start w:val="1"/>
      <w:numFmt w:val="decimal"/>
      <w:pStyle w:val="30"/>
      <w:lvlText w:val="%1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0" w15:restartNumberingAfterBreak="0">
    <w:nsid w:val="00000014"/>
    <w:multiLevelType w:val="multilevel"/>
    <w:tmpl w:val="00000014"/>
    <w:lvl w:ilvl="0">
      <w:start w:val="1"/>
      <w:numFmt w:val="decimal"/>
      <w:pStyle w:val="20"/>
      <w:lvlText w:val="%1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1" w15:restartNumberingAfterBreak="0">
    <w:nsid w:val="00000015"/>
    <w:multiLevelType w:val="multilevel"/>
    <w:tmpl w:val="00000015"/>
    <w:lvl w:ilvl="0">
      <w:start w:val="1"/>
      <w:numFmt w:val="decimal"/>
      <w:pStyle w:val="50"/>
      <w:lvlText w:val="%1."/>
      <w:lvlJc w:val="left"/>
      <w:pPr>
        <w:tabs>
          <w:tab w:val="left" w:pos="737"/>
        </w:tabs>
        <w:ind w:left="737" w:hanging="737"/>
      </w:pPr>
      <w:rPr>
        <w:rFonts w:ascii="仿宋" w:eastAsia="仿宋" w:hAnsi="仿宋" w:cs="仿宋" w:hint="default"/>
        <w:b/>
        <w:i w:val="0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left" w:pos="737"/>
        </w:tabs>
        <w:ind w:left="737" w:hanging="737"/>
      </w:pPr>
      <w:rPr>
        <w:rFonts w:ascii="仿宋" w:eastAsia="仿宋" w:hAnsi="仿宋" w:cs="仿宋" w:hint="default"/>
        <w:b w:val="0"/>
        <w:i w:val="0"/>
        <w:color w:val="auto"/>
        <w:sz w:val="32"/>
        <w:szCs w:val="32"/>
        <w:shd w:val="clear" w:color="auto" w:fill="auto"/>
      </w:rPr>
    </w:lvl>
    <w:lvl w:ilvl="2">
      <w:start w:val="1"/>
      <w:numFmt w:val="decimal"/>
      <w:lvlText w:val="%1.%2.%3"/>
      <w:lvlJc w:val="left"/>
      <w:pPr>
        <w:tabs>
          <w:tab w:val="left" w:pos="737"/>
        </w:tabs>
        <w:ind w:left="737" w:hanging="737"/>
      </w:pPr>
      <w:rPr>
        <w:rFonts w:ascii="仿宋" w:eastAsia="仿宋" w:hAnsi="仿宋" w:cs="仿宋" w:hint="default"/>
        <w:b w:val="0"/>
        <w:i w:val="0"/>
        <w:sz w:val="32"/>
        <w:szCs w:val="32"/>
      </w:rPr>
    </w:lvl>
    <w:lvl w:ilvl="3">
      <w:start w:val="1"/>
      <w:numFmt w:val="decimal"/>
      <w:lvlText w:val="%1.%2.%3.%4"/>
      <w:lvlJc w:val="left"/>
      <w:pPr>
        <w:tabs>
          <w:tab w:val="left" w:pos="737"/>
        </w:tabs>
        <w:ind w:left="737" w:hanging="737"/>
      </w:pPr>
      <w:rPr>
        <w:rFonts w:ascii="宋体" w:eastAsia="宋体" w:hint="eastAsia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851" w:hanging="851"/>
      </w:pPr>
      <w:rPr>
        <w:rFonts w:ascii="宋体" w:eastAsia="宋体" w:hint="eastAsia"/>
        <w:b w:val="0"/>
        <w:i w:val="0"/>
        <w:sz w:val="24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12" w15:restartNumberingAfterBreak="0">
    <w:nsid w:val="040E4DC7"/>
    <w:multiLevelType w:val="multilevel"/>
    <w:tmpl w:val="040E4DC7"/>
    <w:lvl w:ilvl="0">
      <w:start w:val="1"/>
      <w:numFmt w:val="decimal"/>
      <w:lvlText w:val="%1."/>
      <w:lvlJc w:val="left"/>
      <w:pPr>
        <w:tabs>
          <w:tab w:val="left" w:pos="624"/>
        </w:tabs>
        <w:ind w:left="624" w:hanging="624"/>
      </w:pPr>
      <w:rPr>
        <w:rFonts w:ascii="仿宋" w:eastAsia="仿宋" w:hAnsi="仿宋" w:cs="仿宋" w:hint="default"/>
        <w:b w:val="0"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left" w:pos="624"/>
        </w:tabs>
        <w:ind w:left="624" w:hanging="624"/>
      </w:pPr>
      <w:rPr>
        <w:rFonts w:hint="eastAsia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13" w15:restartNumberingAfterBreak="0">
    <w:nsid w:val="09FC3F68"/>
    <w:multiLevelType w:val="multilevel"/>
    <w:tmpl w:val="09FC3F68"/>
    <w:lvl w:ilvl="0">
      <w:start w:val="16"/>
      <w:numFmt w:val="decimal"/>
      <w:suff w:val="nothing"/>
      <w:lvlText w:val="%1、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 w15:restartNumberingAfterBreak="0">
    <w:nsid w:val="0A842B7E"/>
    <w:multiLevelType w:val="multilevel"/>
    <w:tmpl w:val="0A842B7E"/>
    <w:lvl w:ilvl="0">
      <w:start w:val="1"/>
      <w:numFmt w:val="decimal"/>
      <w:lvlText w:val="%1."/>
      <w:lvlJc w:val="left"/>
      <w:pPr>
        <w:tabs>
          <w:tab w:val="left" w:pos="851"/>
        </w:tabs>
        <w:ind w:left="851" w:hanging="851"/>
      </w:pPr>
      <w:rPr>
        <w:rFonts w:ascii="宋体" w:eastAsia="宋体" w:hint="eastAsia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left" w:pos="851"/>
        </w:tabs>
        <w:ind w:left="851" w:hanging="851"/>
      </w:pPr>
      <w:rPr>
        <w:rFonts w:ascii="宋体" w:eastAsia="宋体" w:hint="eastAsia"/>
        <w:sz w:val="24"/>
      </w:rPr>
    </w:lvl>
    <w:lvl w:ilvl="2">
      <w:start w:val="1"/>
      <w:numFmt w:val="decimal"/>
      <w:lvlText w:val="%1.%2.%3"/>
      <w:lvlJc w:val="left"/>
      <w:pPr>
        <w:tabs>
          <w:tab w:val="left" w:pos="851"/>
        </w:tabs>
        <w:ind w:left="851" w:hanging="851"/>
      </w:pPr>
      <w:rPr>
        <w:rFonts w:ascii="宋体" w:eastAsia="宋体" w:hint="eastAsia"/>
        <w:sz w:val="24"/>
      </w:rPr>
    </w:lvl>
    <w:lvl w:ilvl="3">
      <w:start w:val="1"/>
      <w:numFmt w:val="decimal"/>
      <w:lvlText w:val="(%4) "/>
      <w:lvlJc w:val="left"/>
      <w:pPr>
        <w:tabs>
          <w:tab w:val="left" w:pos="72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278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3566"/>
        </w:tabs>
        <w:ind w:left="3260" w:hanging="1134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val="left" w:pos="4351"/>
        </w:tabs>
        <w:ind w:left="3827" w:hanging="127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left" w:pos="4776"/>
        </w:tabs>
        <w:ind w:left="4394" w:hanging="1418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left" w:pos="5562"/>
        </w:tabs>
        <w:ind w:left="5102" w:hanging="1700"/>
      </w:pPr>
      <w:rPr>
        <w:rFonts w:hint="eastAsia"/>
      </w:rPr>
    </w:lvl>
  </w:abstractNum>
  <w:abstractNum w:abstractNumId="15" w15:restartNumberingAfterBreak="0">
    <w:nsid w:val="1FD310B2"/>
    <w:multiLevelType w:val="multilevel"/>
    <w:tmpl w:val="1FD310B2"/>
    <w:lvl w:ilvl="0">
      <w:start w:val="1"/>
      <w:numFmt w:val="decimal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722"/>
        </w:tabs>
        <w:ind w:left="1722" w:hanging="420"/>
      </w:pPr>
    </w:lvl>
    <w:lvl w:ilvl="2">
      <w:start w:val="1"/>
      <w:numFmt w:val="lowerRoman"/>
      <w:lvlText w:val="%3."/>
      <w:lvlJc w:val="right"/>
      <w:pPr>
        <w:tabs>
          <w:tab w:val="left" w:pos="2142"/>
        </w:tabs>
        <w:ind w:left="2142" w:hanging="420"/>
      </w:pPr>
    </w:lvl>
    <w:lvl w:ilvl="3">
      <w:start w:val="1"/>
      <w:numFmt w:val="decimal"/>
      <w:lvlText w:val="%4."/>
      <w:lvlJc w:val="left"/>
      <w:pPr>
        <w:tabs>
          <w:tab w:val="left" w:pos="2562"/>
        </w:tabs>
        <w:ind w:left="2562" w:hanging="420"/>
      </w:pPr>
    </w:lvl>
    <w:lvl w:ilvl="4">
      <w:start w:val="1"/>
      <w:numFmt w:val="lowerLetter"/>
      <w:lvlText w:val="%5)"/>
      <w:lvlJc w:val="left"/>
      <w:pPr>
        <w:tabs>
          <w:tab w:val="left" w:pos="2982"/>
        </w:tabs>
        <w:ind w:left="2982" w:hanging="420"/>
      </w:pPr>
    </w:lvl>
    <w:lvl w:ilvl="5">
      <w:start w:val="1"/>
      <w:numFmt w:val="lowerRoman"/>
      <w:lvlText w:val="%6."/>
      <w:lvlJc w:val="right"/>
      <w:pPr>
        <w:tabs>
          <w:tab w:val="left" w:pos="3402"/>
        </w:tabs>
        <w:ind w:left="3402" w:hanging="420"/>
      </w:pPr>
    </w:lvl>
    <w:lvl w:ilvl="6">
      <w:start w:val="1"/>
      <w:numFmt w:val="decimal"/>
      <w:lvlText w:val="%7."/>
      <w:lvlJc w:val="left"/>
      <w:pPr>
        <w:tabs>
          <w:tab w:val="left" w:pos="3822"/>
        </w:tabs>
        <w:ind w:left="3822" w:hanging="420"/>
      </w:pPr>
    </w:lvl>
    <w:lvl w:ilvl="7">
      <w:start w:val="1"/>
      <w:numFmt w:val="lowerLetter"/>
      <w:lvlText w:val="%8)"/>
      <w:lvlJc w:val="left"/>
      <w:pPr>
        <w:tabs>
          <w:tab w:val="left" w:pos="4242"/>
        </w:tabs>
        <w:ind w:left="4242" w:hanging="420"/>
      </w:pPr>
    </w:lvl>
    <w:lvl w:ilvl="8">
      <w:start w:val="1"/>
      <w:numFmt w:val="lowerRoman"/>
      <w:lvlText w:val="%9."/>
      <w:lvlJc w:val="right"/>
      <w:pPr>
        <w:tabs>
          <w:tab w:val="left" w:pos="4662"/>
        </w:tabs>
        <w:ind w:left="4662" w:hanging="420"/>
      </w:pPr>
    </w:lvl>
  </w:abstractNum>
  <w:abstractNum w:abstractNumId="16" w15:restartNumberingAfterBreak="0">
    <w:nsid w:val="3FDB03FD"/>
    <w:multiLevelType w:val="singleLevel"/>
    <w:tmpl w:val="3FDB03FD"/>
    <w:lvl w:ilvl="0">
      <w:start w:val="1"/>
      <w:numFmt w:val="decimal"/>
      <w:lvlText w:val="%1）"/>
      <w:lvlJc w:val="left"/>
      <w:pPr>
        <w:tabs>
          <w:tab w:val="left" w:pos="360"/>
        </w:tabs>
        <w:ind w:left="360" w:hanging="360"/>
      </w:pPr>
      <w:rPr>
        <w:rFonts w:hint="eastAsia"/>
      </w:rPr>
    </w:lvl>
  </w:abstractNum>
  <w:abstractNum w:abstractNumId="17" w15:restartNumberingAfterBreak="0">
    <w:nsid w:val="494640EB"/>
    <w:multiLevelType w:val="singleLevel"/>
    <w:tmpl w:val="494640EB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</w:lvl>
  </w:abstractNum>
  <w:abstractNum w:abstractNumId="18" w15:restartNumberingAfterBreak="0">
    <w:nsid w:val="4BBD48EE"/>
    <w:multiLevelType w:val="multilevel"/>
    <w:tmpl w:val="4BBD48EE"/>
    <w:lvl w:ilvl="0">
      <w:start w:val="1"/>
      <w:numFmt w:val="decimal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722"/>
        </w:tabs>
        <w:ind w:left="1722" w:hanging="420"/>
      </w:pPr>
    </w:lvl>
    <w:lvl w:ilvl="2">
      <w:start w:val="1"/>
      <w:numFmt w:val="lowerRoman"/>
      <w:lvlText w:val="%3."/>
      <w:lvlJc w:val="right"/>
      <w:pPr>
        <w:tabs>
          <w:tab w:val="left" w:pos="2142"/>
        </w:tabs>
        <w:ind w:left="2142" w:hanging="420"/>
      </w:pPr>
    </w:lvl>
    <w:lvl w:ilvl="3">
      <w:start w:val="1"/>
      <w:numFmt w:val="decimal"/>
      <w:lvlText w:val="%4."/>
      <w:lvlJc w:val="left"/>
      <w:pPr>
        <w:tabs>
          <w:tab w:val="left" w:pos="2562"/>
        </w:tabs>
        <w:ind w:left="2562" w:hanging="420"/>
      </w:pPr>
    </w:lvl>
    <w:lvl w:ilvl="4">
      <w:start w:val="1"/>
      <w:numFmt w:val="lowerLetter"/>
      <w:lvlText w:val="%5)"/>
      <w:lvlJc w:val="left"/>
      <w:pPr>
        <w:tabs>
          <w:tab w:val="left" w:pos="2982"/>
        </w:tabs>
        <w:ind w:left="2982" w:hanging="420"/>
      </w:pPr>
    </w:lvl>
    <w:lvl w:ilvl="5">
      <w:start w:val="1"/>
      <w:numFmt w:val="lowerRoman"/>
      <w:lvlText w:val="%6."/>
      <w:lvlJc w:val="right"/>
      <w:pPr>
        <w:tabs>
          <w:tab w:val="left" w:pos="3402"/>
        </w:tabs>
        <w:ind w:left="3402" w:hanging="420"/>
      </w:pPr>
    </w:lvl>
    <w:lvl w:ilvl="6">
      <w:start w:val="1"/>
      <w:numFmt w:val="decimal"/>
      <w:lvlText w:val="%7."/>
      <w:lvlJc w:val="left"/>
      <w:pPr>
        <w:tabs>
          <w:tab w:val="left" w:pos="3822"/>
        </w:tabs>
        <w:ind w:left="3822" w:hanging="420"/>
      </w:pPr>
    </w:lvl>
    <w:lvl w:ilvl="7">
      <w:start w:val="1"/>
      <w:numFmt w:val="lowerLetter"/>
      <w:lvlText w:val="%8)"/>
      <w:lvlJc w:val="left"/>
      <w:pPr>
        <w:tabs>
          <w:tab w:val="left" w:pos="4242"/>
        </w:tabs>
        <w:ind w:left="4242" w:hanging="420"/>
      </w:pPr>
    </w:lvl>
    <w:lvl w:ilvl="8">
      <w:start w:val="1"/>
      <w:numFmt w:val="lowerRoman"/>
      <w:lvlText w:val="%9."/>
      <w:lvlJc w:val="right"/>
      <w:pPr>
        <w:tabs>
          <w:tab w:val="left" w:pos="4662"/>
        </w:tabs>
        <w:ind w:left="4662" w:hanging="420"/>
      </w:pPr>
    </w:lvl>
  </w:abstractNum>
  <w:abstractNum w:abstractNumId="19" w15:restartNumberingAfterBreak="0">
    <w:nsid w:val="74872D77"/>
    <w:multiLevelType w:val="multilevel"/>
    <w:tmpl w:val="74872D7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4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9"/>
  </w:num>
  <w:num w:numId="8">
    <w:abstractNumId w:val="10"/>
  </w:num>
  <w:num w:numId="9">
    <w:abstractNumId w:val="11"/>
  </w:num>
  <w:num w:numId="10">
    <w:abstractNumId w:val="4"/>
  </w:num>
  <w:num w:numId="11">
    <w:abstractNumId w:val="6"/>
  </w:num>
  <w:num w:numId="12">
    <w:abstractNumId w:val="12"/>
  </w:num>
  <w:num w:numId="13">
    <w:abstractNumId w:val="18"/>
  </w:num>
  <w:num w:numId="14">
    <w:abstractNumId w:val="15"/>
  </w:num>
  <w:num w:numId="15">
    <w:abstractNumId w:val="0"/>
  </w:num>
  <w:num w:numId="16">
    <w:abstractNumId w:val="13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6"/>
  </w:num>
  <w:num w:numId="19">
    <w:abstractNumId w:val="17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defaultTabStop w:val="420"/>
  <w:drawingGridHorizontalSpacing w:val="210"/>
  <w:drawingGridVerticalSpacing w:val="156"/>
  <w:doNotShadeFormData/>
  <w:noPunctuationKerning/>
  <w:characterSpacingControl w:val="compressPunctuation"/>
  <w:doNotValidateAgainstSchema/>
  <w:doNotDemarcateInvalidXml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3ZWQ3ZjA1NGM4NzIyM2NhNWUxN2Q5NmVhMjQyNjYifQ=="/>
  </w:docVars>
  <w:rsids>
    <w:rsidRoot w:val="00F900A3"/>
    <w:rsid w:val="00044D2A"/>
    <w:rsid w:val="000B414C"/>
    <w:rsid w:val="0018795B"/>
    <w:rsid w:val="001F5CBD"/>
    <w:rsid w:val="00241D76"/>
    <w:rsid w:val="00282E49"/>
    <w:rsid w:val="002F30C8"/>
    <w:rsid w:val="004332F1"/>
    <w:rsid w:val="00465D7B"/>
    <w:rsid w:val="00466FC1"/>
    <w:rsid w:val="00477257"/>
    <w:rsid w:val="004B207D"/>
    <w:rsid w:val="00501EE6"/>
    <w:rsid w:val="005125F5"/>
    <w:rsid w:val="0056511C"/>
    <w:rsid w:val="006865AC"/>
    <w:rsid w:val="006C4B66"/>
    <w:rsid w:val="0074155E"/>
    <w:rsid w:val="007541C1"/>
    <w:rsid w:val="007B7EEE"/>
    <w:rsid w:val="008608E5"/>
    <w:rsid w:val="00911EA0"/>
    <w:rsid w:val="00940127"/>
    <w:rsid w:val="00A63EFC"/>
    <w:rsid w:val="00A9132D"/>
    <w:rsid w:val="00A9700B"/>
    <w:rsid w:val="00AB70A4"/>
    <w:rsid w:val="00B419EE"/>
    <w:rsid w:val="00BD5081"/>
    <w:rsid w:val="00BF38D9"/>
    <w:rsid w:val="00C46A91"/>
    <w:rsid w:val="00C75A89"/>
    <w:rsid w:val="00D76930"/>
    <w:rsid w:val="00D871C6"/>
    <w:rsid w:val="00EB055E"/>
    <w:rsid w:val="00EB0BEB"/>
    <w:rsid w:val="00F21C73"/>
    <w:rsid w:val="00F57470"/>
    <w:rsid w:val="00F82896"/>
    <w:rsid w:val="00F85460"/>
    <w:rsid w:val="00F900A3"/>
    <w:rsid w:val="01115B19"/>
    <w:rsid w:val="01154EDD"/>
    <w:rsid w:val="01347A59"/>
    <w:rsid w:val="01735163"/>
    <w:rsid w:val="0196407A"/>
    <w:rsid w:val="025477BC"/>
    <w:rsid w:val="02AB3D4B"/>
    <w:rsid w:val="02CB619B"/>
    <w:rsid w:val="02DA1F3A"/>
    <w:rsid w:val="02F92D08"/>
    <w:rsid w:val="03190CB5"/>
    <w:rsid w:val="03237D85"/>
    <w:rsid w:val="037B531D"/>
    <w:rsid w:val="040A4AA1"/>
    <w:rsid w:val="04124862"/>
    <w:rsid w:val="04471852"/>
    <w:rsid w:val="046C750A"/>
    <w:rsid w:val="048B199B"/>
    <w:rsid w:val="04B30C95"/>
    <w:rsid w:val="05A21435"/>
    <w:rsid w:val="05D9472B"/>
    <w:rsid w:val="063876A4"/>
    <w:rsid w:val="06562220"/>
    <w:rsid w:val="067C0D88"/>
    <w:rsid w:val="06B40013"/>
    <w:rsid w:val="06C26B75"/>
    <w:rsid w:val="06F16FFA"/>
    <w:rsid w:val="070B6708"/>
    <w:rsid w:val="07416A2C"/>
    <w:rsid w:val="07520E2A"/>
    <w:rsid w:val="07590D1D"/>
    <w:rsid w:val="07612C2A"/>
    <w:rsid w:val="0765792F"/>
    <w:rsid w:val="0797664C"/>
    <w:rsid w:val="07A64AE1"/>
    <w:rsid w:val="08401C21"/>
    <w:rsid w:val="08646E76"/>
    <w:rsid w:val="08947444"/>
    <w:rsid w:val="08B1198F"/>
    <w:rsid w:val="08B36A13"/>
    <w:rsid w:val="08C72BD6"/>
    <w:rsid w:val="08F4242E"/>
    <w:rsid w:val="0908448C"/>
    <w:rsid w:val="095E7BDA"/>
    <w:rsid w:val="09D10AC6"/>
    <w:rsid w:val="0A12645E"/>
    <w:rsid w:val="0A1B76D9"/>
    <w:rsid w:val="0A2A19F9"/>
    <w:rsid w:val="0A3D172D"/>
    <w:rsid w:val="0A834FF7"/>
    <w:rsid w:val="0A84735B"/>
    <w:rsid w:val="0AC91212"/>
    <w:rsid w:val="0AC97B4A"/>
    <w:rsid w:val="0ACE6829"/>
    <w:rsid w:val="0AD96F7B"/>
    <w:rsid w:val="0AE4604C"/>
    <w:rsid w:val="0BDA2FAB"/>
    <w:rsid w:val="0BFA364D"/>
    <w:rsid w:val="0C232BA4"/>
    <w:rsid w:val="0C445F0D"/>
    <w:rsid w:val="0C6F1945"/>
    <w:rsid w:val="0CA051EF"/>
    <w:rsid w:val="0CA5180B"/>
    <w:rsid w:val="0D3B07AA"/>
    <w:rsid w:val="0DA60FE3"/>
    <w:rsid w:val="0DA815B3"/>
    <w:rsid w:val="0DEB5944"/>
    <w:rsid w:val="0DED346A"/>
    <w:rsid w:val="0E2330FF"/>
    <w:rsid w:val="0E3F71F2"/>
    <w:rsid w:val="0E9C09EC"/>
    <w:rsid w:val="0EA30A70"/>
    <w:rsid w:val="0ECE5049"/>
    <w:rsid w:val="0F184516"/>
    <w:rsid w:val="0F1F58A5"/>
    <w:rsid w:val="0F227143"/>
    <w:rsid w:val="0F96368D"/>
    <w:rsid w:val="0FC71A98"/>
    <w:rsid w:val="0FF24D67"/>
    <w:rsid w:val="100827DD"/>
    <w:rsid w:val="10513B5F"/>
    <w:rsid w:val="10E42E35"/>
    <w:rsid w:val="10FA61E7"/>
    <w:rsid w:val="112371A2"/>
    <w:rsid w:val="11252F1A"/>
    <w:rsid w:val="114F73BF"/>
    <w:rsid w:val="117619C8"/>
    <w:rsid w:val="121F5BBC"/>
    <w:rsid w:val="12205710"/>
    <w:rsid w:val="12213DDD"/>
    <w:rsid w:val="12614426"/>
    <w:rsid w:val="127B54E8"/>
    <w:rsid w:val="12A90552"/>
    <w:rsid w:val="12C42D57"/>
    <w:rsid w:val="130628D8"/>
    <w:rsid w:val="14096B23"/>
    <w:rsid w:val="142D2812"/>
    <w:rsid w:val="146D2C0E"/>
    <w:rsid w:val="14861F22"/>
    <w:rsid w:val="14B37B43"/>
    <w:rsid w:val="14E06F3C"/>
    <w:rsid w:val="1503608A"/>
    <w:rsid w:val="1534372C"/>
    <w:rsid w:val="15597637"/>
    <w:rsid w:val="157E75CB"/>
    <w:rsid w:val="15943D1A"/>
    <w:rsid w:val="15DD0268"/>
    <w:rsid w:val="161C2A95"/>
    <w:rsid w:val="16572650"/>
    <w:rsid w:val="16881F81"/>
    <w:rsid w:val="169923E1"/>
    <w:rsid w:val="16C36C26"/>
    <w:rsid w:val="16E01DBD"/>
    <w:rsid w:val="16ED6288"/>
    <w:rsid w:val="17215F32"/>
    <w:rsid w:val="17312FB3"/>
    <w:rsid w:val="178A3AD7"/>
    <w:rsid w:val="17BA66F4"/>
    <w:rsid w:val="17DD5A5F"/>
    <w:rsid w:val="189C7F66"/>
    <w:rsid w:val="18A312F5"/>
    <w:rsid w:val="190653E0"/>
    <w:rsid w:val="199155F1"/>
    <w:rsid w:val="19B81CB1"/>
    <w:rsid w:val="1A253F8B"/>
    <w:rsid w:val="1A42097E"/>
    <w:rsid w:val="1A524CDC"/>
    <w:rsid w:val="1ACB4B33"/>
    <w:rsid w:val="1B163807"/>
    <w:rsid w:val="1B362FB2"/>
    <w:rsid w:val="1B430B6D"/>
    <w:rsid w:val="1B46240B"/>
    <w:rsid w:val="1BBE5191"/>
    <w:rsid w:val="1BC32784"/>
    <w:rsid w:val="1BE0016A"/>
    <w:rsid w:val="1BEE6D2B"/>
    <w:rsid w:val="1BFC5829"/>
    <w:rsid w:val="1C38120E"/>
    <w:rsid w:val="1C424981"/>
    <w:rsid w:val="1C6F14EE"/>
    <w:rsid w:val="1C784846"/>
    <w:rsid w:val="1C8B4598"/>
    <w:rsid w:val="1CB33AD0"/>
    <w:rsid w:val="1CC82B82"/>
    <w:rsid w:val="1CD118D8"/>
    <w:rsid w:val="1D596426"/>
    <w:rsid w:val="1D6B11A4"/>
    <w:rsid w:val="1D792624"/>
    <w:rsid w:val="1DA67191"/>
    <w:rsid w:val="1DAC3D43"/>
    <w:rsid w:val="1DB4365C"/>
    <w:rsid w:val="1DFE6FCD"/>
    <w:rsid w:val="1E127350"/>
    <w:rsid w:val="1E3B3D7D"/>
    <w:rsid w:val="1E494058"/>
    <w:rsid w:val="1E5961BF"/>
    <w:rsid w:val="1E8825F2"/>
    <w:rsid w:val="1E886D1D"/>
    <w:rsid w:val="1EA04626"/>
    <w:rsid w:val="1EE94A67"/>
    <w:rsid w:val="1F0B7BF4"/>
    <w:rsid w:val="1F3F33F9"/>
    <w:rsid w:val="1FA140B4"/>
    <w:rsid w:val="20374DBC"/>
    <w:rsid w:val="204213F3"/>
    <w:rsid w:val="20A71D2F"/>
    <w:rsid w:val="20D30D68"/>
    <w:rsid w:val="20E222FD"/>
    <w:rsid w:val="21081356"/>
    <w:rsid w:val="210F0040"/>
    <w:rsid w:val="216655B5"/>
    <w:rsid w:val="217F6677"/>
    <w:rsid w:val="21D306F0"/>
    <w:rsid w:val="21F26E49"/>
    <w:rsid w:val="21FC3824"/>
    <w:rsid w:val="220373EE"/>
    <w:rsid w:val="223421B5"/>
    <w:rsid w:val="22342B96"/>
    <w:rsid w:val="22525B39"/>
    <w:rsid w:val="226118D9"/>
    <w:rsid w:val="22851A6B"/>
    <w:rsid w:val="22B95BA2"/>
    <w:rsid w:val="23166B67"/>
    <w:rsid w:val="23233AE2"/>
    <w:rsid w:val="233D3DA7"/>
    <w:rsid w:val="23616034"/>
    <w:rsid w:val="23925B4B"/>
    <w:rsid w:val="23CF098F"/>
    <w:rsid w:val="24266E50"/>
    <w:rsid w:val="243C25FD"/>
    <w:rsid w:val="244F2331"/>
    <w:rsid w:val="246F652F"/>
    <w:rsid w:val="24855D52"/>
    <w:rsid w:val="24C71961"/>
    <w:rsid w:val="24D95C32"/>
    <w:rsid w:val="24E55084"/>
    <w:rsid w:val="24E81FE4"/>
    <w:rsid w:val="24FB4266"/>
    <w:rsid w:val="250273A3"/>
    <w:rsid w:val="2521327E"/>
    <w:rsid w:val="255F47F5"/>
    <w:rsid w:val="25915246"/>
    <w:rsid w:val="26363B49"/>
    <w:rsid w:val="268F44BE"/>
    <w:rsid w:val="26AB1243"/>
    <w:rsid w:val="271E248E"/>
    <w:rsid w:val="275163C0"/>
    <w:rsid w:val="27660F7A"/>
    <w:rsid w:val="277B70E6"/>
    <w:rsid w:val="279F35CF"/>
    <w:rsid w:val="27BC5F2F"/>
    <w:rsid w:val="27F31225"/>
    <w:rsid w:val="27F330CE"/>
    <w:rsid w:val="28116D7B"/>
    <w:rsid w:val="28363806"/>
    <w:rsid w:val="287560DE"/>
    <w:rsid w:val="288602EB"/>
    <w:rsid w:val="2892268D"/>
    <w:rsid w:val="28AD522F"/>
    <w:rsid w:val="291B6C85"/>
    <w:rsid w:val="29490FA9"/>
    <w:rsid w:val="29700984"/>
    <w:rsid w:val="29E14532"/>
    <w:rsid w:val="2A157B78"/>
    <w:rsid w:val="2A1A518F"/>
    <w:rsid w:val="2A4C2E6E"/>
    <w:rsid w:val="2B272B0F"/>
    <w:rsid w:val="2B427873"/>
    <w:rsid w:val="2B560448"/>
    <w:rsid w:val="2B720905"/>
    <w:rsid w:val="2B776F3C"/>
    <w:rsid w:val="2B7D7783"/>
    <w:rsid w:val="2B7E174D"/>
    <w:rsid w:val="2BAE1EFC"/>
    <w:rsid w:val="2C1E2D4E"/>
    <w:rsid w:val="2C3623FB"/>
    <w:rsid w:val="2C484235"/>
    <w:rsid w:val="2C7520E7"/>
    <w:rsid w:val="2C8B2374"/>
    <w:rsid w:val="2C9F1CB6"/>
    <w:rsid w:val="2CA86A82"/>
    <w:rsid w:val="2CE10A71"/>
    <w:rsid w:val="2D053ED4"/>
    <w:rsid w:val="2D241E80"/>
    <w:rsid w:val="2D740E8C"/>
    <w:rsid w:val="2DA3549B"/>
    <w:rsid w:val="2DBE278E"/>
    <w:rsid w:val="2E32483A"/>
    <w:rsid w:val="2E345A1F"/>
    <w:rsid w:val="2E7C01C6"/>
    <w:rsid w:val="2E9255FF"/>
    <w:rsid w:val="2E951288"/>
    <w:rsid w:val="2EA039AB"/>
    <w:rsid w:val="2EA85955"/>
    <w:rsid w:val="2ECE4FDA"/>
    <w:rsid w:val="2EF20488"/>
    <w:rsid w:val="2EFF5476"/>
    <w:rsid w:val="2F033820"/>
    <w:rsid w:val="2F5922B5"/>
    <w:rsid w:val="2F6B1FE9"/>
    <w:rsid w:val="2F8B1BF0"/>
    <w:rsid w:val="2FAF1ED5"/>
    <w:rsid w:val="2FB26F13"/>
    <w:rsid w:val="30071D11"/>
    <w:rsid w:val="303C7AC4"/>
    <w:rsid w:val="304070CD"/>
    <w:rsid w:val="309000D8"/>
    <w:rsid w:val="30C16364"/>
    <w:rsid w:val="30C61BCC"/>
    <w:rsid w:val="30C6397A"/>
    <w:rsid w:val="30E87D95"/>
    <w:rsid w:val="30EC0F07"/>
    <w:rsid w:val="31B042B8"/>
    <w:rsid w:val="31FD161E"/>
    <w:rsid w:val="32635E3A"/>
    <w:rsid w:val="32933D30"/>
    <w:rsid w:val="330A517E"/>
    <w:rsid w:val="336F02F9"/>
    <w:rsid w:val="33926525"/>
    <w:rsid w:val="33B421B0"/>
    <w:rsid w:val="33C72679"/>
    <w:rsid w:val="33E40D09"/>
    <w:rsid w:val="33FE24C1"/>
    <w:rsid w:val="347100A1"/>
    <w:rsid w:val="34A43FD3"/>
    <w:rsid w:val="34F0546A"/>
    <w:rsid w:val="35020CF9"/>
    <w:rsid w:val="35126CFC"/>
    <w:rsid w:val="35374DDA"/>
    <w:rsid w:val="35610116"/>
    <w:rsid w:val="359202CF"/>
    <w:rsid w:val="35AF2A9B"/>
    <w:rsid w:val="35EA1DC6"/>
    <w:rsid w:val="36511F38"/>
    <w:rsid w:val="36A04C6E"/>
    <w:rsid w:val="36A72787"/>
    <w:rsid w:val="36B10C29"/>
    <w:rsid w:val="36FE2A9A"/>
    <w:rsid w:val="370E6EC8"/>
    <w:rsid w:val="373C4996"/>
    <w:rsid w:val="375717D0"/>
    <w:rsid w:val="37781747"/>
    <w:rsid w:val="37A30ED5"/>
    <w:rsid w:val="37B564F7"/>
    <w:rsid w:val="37DC3A83"/>
    <w:rsid w:val="37DE77FC"/>
    <w:rsid w:val="37E56DDC"/>
    <w:rsid w:val="382D2531"/>
    <w:rsid w:val="38455ACD"/>
    <w:rsid w:val="389D1465"/>
    <w:rsid w:val="390B2713"/>
    <w:rsid w:val="390E4110"/>
    <w:rsid w:val="39331DC9"/>
    <w:rsid w:val="393B2A2C"/>
    <w:rsid w:val="39785A2E"/>
    <w:rsid w:val="398D4FD9"/>
    <w:rsid w:val="398E34A3"/>
    <w:rsid w:val="3A127E79"/>
    <w:rsid w:val="3AA7481D"/>
    <w:rsid w:val="3AE710BD"/>
    <w:rsid w:val="3AEA64B7"/>
    <w:rsid w:val="3B137951"/>
    <w:rsid w:val="3B190B4B"/>
    <w:rsid w:val="3B194FEF"/>
    <w:rsid w:val="3B205A33"/>
    <w:rsid w:val="3B7D557D"/>
    <w:rsid w:val="3B8B1A48"/>
    <w:rsid w:val="3B984FDD"/>
    <w:rsid w:val="3BC756FF"/>
    <w:rsid w:val="3BDA477E"/>
    <w:rsid w:val="3BF03FA1"/>
    <w:rsid w:val="3C0D06AF"/>
    <w:rsid w:val="3C655E73"/>
    <w:rsid w:val="3CA92804"/>
    <w:rsid w:val="3CBA1FC8"/>
    <w:rsid w:val="3CE22E83"/>
    <w:rsid w:val="3CE31410"/>
    <w:rsid w:val="3CE8111C"/>
    <w:rsid w:val="3CF35B9B"/>
    <w:rsid w:val="3D63570A"/>
    <w:rsid w:val="3D6C3161"/>
    <w:rsid w:val="3D6D1F74"/>
    <w:rsid w:val="3D976CB1"/>
    <w:rsid w:val="3DAE1A1E"/>
    <w:rsid w:val="3DFB01DD"/>
    <w:rsid w:val="3E104487"/>
    <w:rsid w:val="3E595E2E"/>
    <w:rsid w:val="3ECF3FBD"/>
    <w:rsid w:val="3ED731F7"/>
    <w:rsid w:val="3EE00F49"/>
    <w:rsid w:val="3F06588A"/>
    <w:rsid w:val="3F122481"/>
    <w:rsid w:val="3F1E5813"/>
    <w:rsid w:val="3F847A29"/>
    <w:rsid w:val="3F982986"/>
    <w:rsid w:val="3FE931E1"/>
    <w:rsid w:val="3FFA53EF"/>
    <w:rsid w:val="400C036D"/>
    <w:rsid w:val="4061721C"/>
    <w:rsid w:val="40721429"/>
    <w:rsid w:val="40DF6392"/>
    <w:rsid w:val="411E510D"/>
    <w:rsid w:val="41562AF9"/>
    <w:rsid w:val="415D5C35"/>
    <w:rsid w:val="417B7620"/>
    <w:rsid w:val="41AB11AB"/>
    <w:rsid w:val="41C04416"/>
    <w:rsid w:val="420D6ACA"/>
    <w:rsid w:val="421F63AC"/>
    <w:rsid w:val="422449A5"/>
    <w:rsid w:val="42A62FD1"/>
    <w:rsid w:val="42B850ED"/>
    <w:rsid w:val="42DD01B9"/>
    <w:rsid w:val="434150E2"/>
    <w:rsid w:val="43A0005B"/>
    <w:rsid w:val="44041231"/>
    <w:rsid w:val="440525B4"/>
    <w:rsid w:val="44117AA8"/>
    <w:rsid w:val="44260239"/>
    <w:rsid w:val="446001FC"/>
    <w:rsid w:val="44B805BC"/>
    <w:rsid w:val="44C12F2D"/>
    <w:rsid w:val="44F3042A"/>
    <w:rsid w:val="452347FA"/>
    <w:rsid w:val="45262082"/>
    <w:rsid w:val="453E18DA"/>
    <w:rsid w:val="45694A1E"/>
    <w:rsid w:val="456C2B01"/>
    <w:rsid w:val="459C2AA4"/>
    <w:rsid w:val="46333408"/>
    <w:rsid w:val="464949DA"/>
    <w:rsid w:val="46790CB6"/>
    <w:rsid w:val="46A95EF3"/>
    <w:rsid w:val="46FC37FA"/>
    <w:rsid w:val="47282841"/>
    <w:rsid w:val="479B74B7"/>
    <w:rsid w:val="47B70A33"/>
    <w:rsid w:val="47DF5421"/>
    <w:rsid w:val="47F646ED"/>
    <w:rsid w:val="480B5FF0"/>
    <w:rsid w:val="481E59F2"/>
    <w:rsid w:val="482079BC"/>
    <w:rsid w:val="485A01FF"/>
    <w:rsid w:val="488E5795"/>
    <w:rsid w:val="48C06AA9"/>
    <w:rsid w:val="48CE566A"/>
    <w:rsid w:val="49555444"/>
    <w:rsid w:val="496F0BFB"/>
    <w:rsid w:val="4977185E"/>
    <w:rsid w:val="49A20B97"/>
    <w:rsid w:val="49AF20A5"/>
    <w:rsid w:val="49F17862"/>
    <w:rsid w:val="4A0D21C2"/>
    <w:rsid w:val="4A1E5916"/>
    <w:rsid w:val="4A677B24"/>
    <w:rsid w:val="4A743FEF"/>
    <w:rsid w:val="4A8D53A1"/>
    <w:rsid w:val="4AAA5C63"/>
    <w:rsid w:val="4ABA3FD3"/>
    <w:rsid w:val="4AE72DF0"/>
    <w:rsid w:val="4AF87402"/>
    <w:rsid w:val="4AFB026D"/>
    <w:rsid w:val="4B090BDC"/>
    <w:rsid w:val="4B1F5D09"/>
    <w:rsid w:val="4B2477C4"/>
    <w:rsid w:val="4B621340"/>
    <w:rsid w:val="4BE3142D"/>
    <w:rsid w:val="4BE807F1"/>
    <w:rsid w:val="4C6D29DF"/>
    <w:rsid w:val="4CD114F8"/>
    <w:rsid w:val="4CF5766A"/>
    <w:rsid w:val="4D157D8C"/>
    <w:rsid w:val="4D364BC7"/>
    <w:rsid w:val="4D7D2979"/>
    <w:rsid w:val="4D950A56"/>
    <w:rsid w:val="4DE20456"/>
    <w:rsid w:val="4DED0341"/>
    <w:rsid w:val="4E233D62"/>
    <w:rsid w:val="4EAF55F6"/>
    <w:rsid w:val="4EB1136E"/>
    <w:rsid w:val="4EE27BBD"/>
    <w:rsid w:val="4F1274F3"/>
    <w:rsid w:val="4FCC3F86"/>
    <w:rsid w:val="501B6933"/>
    <w:rsid w:val="50574197"/>
    <w:rsid w:val="506C46EC"/>
    <w:rsid w:val="507A0628"/>
    <w:rsid w:val="50A8054F"/>
    <w:rsid w:val="50C61B92"/>
    <w:rsid w:val="511D2CEB"/>
    <w:rsid w:val="5121115F"/>
    <w:rsid w:val="51A03D0A"/>
    <w:rsid w:val="52426781"/>
    <w:rsid w:val="524D5852"/>
    <w:rsid w:val="529B53F4"/>
    <w:rsid w:val="52B14033"/>
    <w:rsid w:val="52BF066E"/>
    <w:rsid w:val="52C673B2"/>
    <w:rsid w:val="52DE0A50"/>
    <w:rsid w:val="52F65EE9"/>
    <w:rsid w:val="532365B3"/>
    <w:rsid w:val="53401A71"/>
    <w:rsid w:val="537868FE"/>
    <w:rsid w:val="53C9715A"/>
    <w:rsid w:val="53F57F4F"/>
    <w:rsid w:val="5421580B"/>
    <w:rsid w:val="546567B3"/>
    <w:rsid w:val="5474356A"/>
    <w:rsid w:val="547C7EFD"/>
    <w:rsid w:val="549C486F"/>
    <w:rsid w:val="54AC2978"/>
    <w:rsid w:val="54ED57AB"/>
    <w:rsid w:val="55320D2F"/>
    <w:rsid w:val="55410F72"/>
    <w:rsid w:val="561C60BC"/>
    <w:rsid w:val="5678676B"/>
    <w:rsid w:val="56950710"/>
    <w:rsid w:val="56D45E7D"/>
    <w:rsid w:val="570F1328"/>
    <w:rsid w:val="57184AF5"/>
    <w:rsid w:val="57AD3B34"/>
    <w:rsid w:val="581C2119"/>
    <w:rsid w:val="586665B1"/>
    <w:rsid w:val="58847AF3"/>
    <w:rsid w:val="58865568"/>
    <w:rsid w:val="58906498"/>
    <w:rsid w:val="58B55C5A"/>
    <w:rsid w:val="58E819BF"/>
    <w:rsid w:val="59576FB6"/>
    <w:rsid w:val="59723449"/>
    <w:rsid w:val="598C4EB2"/>
    <w:rsid w:val="59BF4606"/>
    <w:rsid w:val="59E940B2"/>
    <w:rsid w:val="5A1B7FE4"/>
    <w:rsid w:val="5A2275C4"/>
    <w:rsid w:val="5A6F6D99"/>
    <w:rsid w:val="5A7E53A8"/>
    <w:rsid w:val="5A8859D2"/>
    <w:rsid w:val="5AA004E9"/>
    <w:rsid w:val="5ABA53B4"/>
    <w:rsid w:val="5ABE3AE3"/>
    <w:rsid w:val="5AC900F1"/>
    <w:rsid w:val="5AD148AC"/>
    <w:rsid w:val="5AF0321E"/>
    <w:rsid w:val="5B783BA2"/>
    <w:rsid w:val="5BA04C44"/>
    <w:rsid w:val="5BA65FD3"/>
    <w:rsid w:val="5BBC1C68"/>
    <w:rsid w:val="5BD14DFE"/>
    <w:rsid w:val="5C45307E"/>
    <w:rsid w:val="5C6A7000"/>
    <w:rsid w:val="5CB163A0"/>
    <w:rsid w:val="5CDC4DC3"/>
    <w:rsid w:val="5CE65A03"/>
    <w:rsid w:val="5D0E6DC8"/>
    <w:rsid w:val="5D6A375C"/>
    <w:rsid w:val="5D6F76F8"/>
    <w:rsid w:val="5D880AA1"/>
    <w:rsid w:val="5D9205BD"/>
    <w:rsid w:val="5DAA3B58"/>
    <w:rsid w:val="5DEA21A7"/>
    <w:rsid w:val="5E473A9D"/>
    <w:rsid w:val="5E766130"/>
    <w:rsid w:val="5E973D9A"/>
    <w:rsid w:val="5EA66A16"/>
    <w:rsid w:val="5EE1274F"/>
    <w:rsid w:val="5EF07C91"/>
    <w:rsid w:val="5F7C42B5"/>
    <w:rsid w:val="5FA665A1"/>
    <w:rsid w:val="5FC627A0"/>
    <w:rsid w:val="5FF90DC7"/>
    <w:rsid w:val="6016499A"/>
    <w:rsid w:val="601B1F2F"/>
    <w:rsid w:val="6025396A"/>
    <w:rsid w:val="608A79EB"/>
    <w:rsid w:val="60D158A0"/>
    <w:rsid w:val="613D7734"/>
    <w:rsid w:val="61635B92"/>
    <w:rsid w:val="617C1CB0"/>
    <w:rsid w:val="618943CD"/>
    <w:rsid w:val="61E433B1"/>
    <w:rsid w:val="62101C88"/>
    <w:rsid w:val="626D33A6"/>
    <w:rsid w:val="62815BED"/>
    <w:rsid w:val="629B0490"/>
    <w:rsid w:val="63480CFC"/>
    <w:rsid w:val="6368041F"/>
    <w:rsid w:val="63A74E03"/>
    <w:rsid w:val="63CC711C"/>
    <w:rsid w:val="641B2BCB"/>
    <w:rsid w:val="64344D47"/>
    <w:rsid w:val="6454481E"/>
    <w:rsid w:val="648D7D30"/>
    <w:rsid w:val="64CC3C50"/>
    <w:rsid w:val="64DB6CED"/>
    <w:rsid w:val="653E102A"/>
    <w:rsid w:val="65532D27"/>
    <w:rsid w:val="658630FD"/>
    <w:rsid w:val="65DB7535"/>
    <w:rsid w:val="65EA009F"/>
    <w:rsid w:val="65FF6A0B"/>
    <w:rsid w:val="66407E8B"/>
    <w:rsid w:val="66903B07"/>
    <w:rsid w:val="67452B44"/>
    <w:rsid w:val="67AB6E4B"/>
    <w:rsid w:val="67BC1058"/>
    <w:rsid w:val="67D14FAE"/>
    <w:rsid w:val="67D22629"/>
    <w:rsid w:val="67F26828"/>
    <w:rsid w:val="68051C12"/>
    <w:rsid w:val="685145AA"/>
    <w:rsid w:val="68692862"/>
    <w:rsid w:val="688D7A4E"/>
    <w:rsid w:val="68F5111F"/>
    <w:rsid w:val="69090759"/>
    <w:rsid w:val="693F74CE"/>
    <w:rsid w:val="69672C1F"/>
    <w:rsid w:val="69CB6706"/>
    <w:rsid w:val="69D2277F"/>
    <w:rsid w:val="69DA7573"/>
    <w:rsid w:val="69DF2DDC"/>
    <w:rsid w:val="6A001B34"/>
    <w:rsid w:val="6A0176D2"/>
    <w:rsid w:val="6A3650AB"/>
    <w:rsid w:val="6A8C7BFA"/>
    <w:rsid w:val="6AAD6F18"/>
    <w:rsid w:val="6AB96A96"/>
    <w:rsid w:val="6AD91A1A"/>
    <w:rsid w:val="6ADA6BEA"/>
    <w:rsid w:val="6B0F1D31"/>
    <w:rsid w:val="6B1B6095"/>
    <w:rsid w:val="6B685053"/>
    <w:rsid w:val="6B822B79"/>
    <w:rsid w:val="6BA0659B"/>
    <w:rsid w:val="6BA918F3"/>
    <w:rsid w:val="6BBA170E"/>
    <w:rsid w:val="6BF32F09"/>
    <w:rsid w:val="6C060AF4"/>
    <w:rsid w:val="6C0919D0"/>
    <w:rsid w:val="6C1E1836"/>
    <w:rsid w:val="6C601E49"/>
    <w:rsid w:val="6C891A5D"/>
    <w:rsid w:val="6CFA617E"/>
    <w:rsid w:val="6D055548"/>
    <w:rsid w:val="6D970DE8"/>
    <w:rsid w:val="6DC02F24"/>
    <w:rsid w:val="6DD95D94"/>
    <w:rsid w:val="6DE32C5A"/>
    <w:rsid w:val="6E27394E"/>
    <w:rsid w:val="6E7E7F92"/>
    <w:rsid w:val="6E8201DA"/>
    <w:rsid w:val="6EB02F99"/>
    <w:rsid w:val="6ECA6DD5"/>
    <w:rsid w:val="6ECE1671"/>
    <w:rsid w:val="6EF931F6"/>
    <w:rsid w:val="6F046E40"/>
    <w:rsid w:val="6F3E05A4"/>
    <w:rsid w:val="6F7342C9"/>
    <w:rsid w:val="6F897387"/>
    <w:rsid w:val="6FDD7DBD"/>
    <w:rsid w:val="6FED3D79"/>
    <w:rsid w:val="6FFE3FA2"/>
    <w:rsid w:val="700805F6"/>
    <w:rsid w:val="702C2AF3"/>
    <w:rsid w:val="70587444"/>
    <w:rsid w:val="70686280"/>
    <w:rsid w:val="707C06BF"/>
    <w:rsid w:val="70C65F03"/>
    <w:rsid w:val="70F353BF"/>
    <w:rsid w:val="710B4B8F"/>
    <w:rsid w:val="71167927"/>
    <w:rsid w:val="718E4C8C"/>
    <w:rsid w:val="71F413EE"/>
    <w:rsid w:val="71FB277D"/>
    <w:rsid w:val="720815BC"/>
    <w:rsid w:val="722F26B4"/>
    <w:rsid w:val="72600832"/>
    <w:rsid w:val="72C132D3"/>
    <w:rsid w:val="73603489"/>
    <w:rsid w:val="73A40BF2"/>
    <w:rsid w:val="73FB2F08"/>
    <w:rsid w:val="74377A56"/>
    <w:rsid w:val="744B4216"/>
    <w:rsid w:val="7463029D"/>
    <w:rsid w:val="74B86703"/>
    <w:rsid w:val="74CC0400"/>
    <w:rsid w:val="74F34A30"/>
    <w:rsid w:val="74F3598D"/>
    <w:rsid w:val="75017085"/>
    <w:rsid w:val="75377F70"/>
    <w:rsid w:val="75527803"/>
    <w:rsid w:val="75835DC3"/>
    <w:rsid w:val="7627215F"/>
    <w:rsid w:val="76334C64"/>
    <w:rsid w:val="76516E0F"/>
    <w:rsid w:val="7655075C"/>
    <w:rsid w:val="767463CE"/>
    <w:rsid w:val="76E47C83"/>
    <w:rsid w:val="77043E82"/>
    <w:rsid w:val="7758241F"/>
    <w:rsid w:val="776C288D"/>
    <w:rsid w:val="778768D7"/>
    <w:rsid w:val="778D6AD3"/>
    <w:rsid w:val="77D44A90"/>
    <w:rsid w:val="78232A2D"/>
    <w:rsid w:val="78647D54"/>
    <w:rsid w:val="786B6BFC"/>
    <w:rsid w:val="787343EE"/>
    <w:rsid w:val="787C7F86"/>
    <w:rsid w:val="788A40D3"/>
    <w:rsid w:val="7892370F"/>
    <w:rsid w:val="78BA33AA"/>
    <w:rsid w:val="78C23FF4"/>
    <w:rsid w:val="7925068A"/>
    <w:rsid w:val="792719BE"/>
    <w:rsid w:val="793420B5"/>
    <w:rsid w:val="79366790"/>
    <w:rsid w:val="796E7CD8"/>
    <w:rsid w:val="79872B48"/>
    <w:rsid w:val="799F4335"/>
    <w:rsid w:val="79E61F64"/>
    <w:rsid w:val="79F04B91"/>
    <w:rsid w:val="79FC3536"/>
    <w:rsid w:val="7A5073DE"/>
    <w:rsid w:val="7A8A2404"/>
    <w:rsid w:val="7A9D43B7"/>
    <w:rsid w:val="7AD4117A"/>
    <w:rsid w:val="7AFA3FD7"/>
    <w:rsid w:val="7B011998"/>
    <w:rsid w:val="7B7610C6"/>
    <w:rsid w:val="7BBD6CF5"/>
    <w:rsid w:val="7BD858DD"/>
    <w:rsid w:val="7BD86483"/>
    <w:rsid w:val="7BDF0A19"/>
    <w:rsid w:val="7C1A7CA3"/>
    <w:rsid w:val="7C352D2F"/>
    <w:rsid w:val="7C4864CC"/>
    <w:rsid w:val="7CB579CC"/>
    <w:rsid w:val="7CBE6F2F"/>
    <w:rsid w:val="7CE16A13"/>
    <w:rsid w:val="7D3923AB"/>
    <w:rsid w:val="7D6A63DB"/>
    <w:rsid w:val="7D761851"/>
    <w:rsid w:val="7D9C6CE7"/>
    <w:rsid w:val="7DD65E4C"/>
    <w:rsid w:val="7E132BFC"/>
    <w:rsid w:val="7E267BFD"/>
    <w:rsid w:val="7E2B263C"/>
    <w:rsid w:val="7E7B59EF"/>
    <w:rsid w:val="7E81225C"/>
    <w:rsid w:val="7EA67F14"/>
    <w:rsid w:val="7ED4682F"/>
    <w:rsid w:val="7ED86152"/>
    <w:rsid w:val="7F207CC7"/>
    <w:rsid w:val="7F437511"/>
    <w:rsid w:val="7F820039"/>
    <w:rsid w:val="7FE17456"/>
    <w:rsid w:val="7FF8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EBE37287-F16B-4DA4-80BA-0B512E06B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 w:qFormat="1"/>
    <w:lsdException w:name="index 2" w:uiPriority="99" w:unhideWhenUsed="1" w:qFormat="1"/>
    <w:lsdException w:name="index 3" w:uiPriority="99" w:unhideWhenUsed="1" w:qFormat="1"/>
    <w:lsdException w:name="index 4" w:uiPriority="99" w:unhideWhenUsed="1" w:qFormat="1"/>
    <w:lsdException w:name="index 5" w:uiPriority="99" w:unhideWhenUsed="1" w:qFormat="1"/>
    <w:lsdException w:name="index 6" w:uiPriority="99" w:unhideWhenUsed="1" w:qFormat="1"/>
    <w:lsdException w:name="index 7" w:uiPriority="99" w:unhideWhenUsed="1" w:qFormat="1"/>
    <w:lsdException w:name="index 8" w:uiPriority="99" w:unhideWhenUsed="1" w:qFormat="1"/>
    <w:lsdException w:name="index 9" w:uiPriority="99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qFormat="1"/>
    <w:lsdException w:name="footnote text" w:uiPriority="99" w:unhideWhenUsed="1" w:qFormat="1"/>
    <w:lsdException w:name="annotation text" w:qFormat="1"/>
    <w:lsdException w:name="header" w:qFormat="1"/>
    <w:lsdException w:name="footer" w:uiPriority="99" w:qFormat="1"/>
    <w:lsdException w:name="index heading" w:uiPriority="99" w:unhideWhenUsed="1" w:qFormat="1"/>
    <w:lsdException w:name="caption" w:qFormat="1"/>
    <w:lsdException w:name="table of figures" w:uiPriority="99" w:qFormat="1"/>
    <w:lsdException w:name="envelope address" w:uiPriority="99" w:unhideWhenUsed="1" w:qFormat="1"/>
    <w:lsdException w:name="envelope return" w:uiPriority="99" w:unhideWhenUsed="1" w:qFormat="1"/>
    <w:lsdException w:name="annotation reference" w:qFormat="1"/>
    <w:lsdException w:name="page number" w:qFormat="1"/>
    <w:lsdException w:name="endnote text" w:uiPriority="99" w:unhideWhenUsed="1" w:qFormat="1"/>
    <w:lsdException w:name="table of authorities" w:uiPriority="99" w:unhideWhenUsed="1" w:qFormat="1"/>
    <w:lsdException w:name="macro" w:unhideWhenUsed="1" w:qFormat="1"/>
    <w:lsdException w:name="toa heading" w:uiPriority="99" w:unhideWhenUsed="1" w:qFormat="1"/>
    <w:lsdException w:name="List" w:uiPriority="99" w:qFormat="1"/>
    <w:lsdException w:name="List Bullet" w:uiPriority="99" w:unhideWhenUsed="1" w:qFormat="1"/>
    <w:lsdException w:name="List Number" w:uiPriority="99" w:unhideWhenUsed="1" w:qFormat="1"/>
    <w:lsdException w:name="List 2" w:uiPriority="99" w:unhideWhenUsed="1" w:qFormat="1"/>
    <w:lsdException w:name="List 3" w:uiPriority="99" w:unhideWhenUsed="1" w:qFormat="1"/>
    <w:lsdException w:name="List 4" w:uiPriority="99" w:unhideWhenUsed="1" w:qFormat="1"/>
    <w:lsdException w:name="List 5" w:uiPriority="99" w:unhideWhenUsed="1" w:qFormat="1"/>
    <w:lsdException w:name="List Bullet 2" w:uiPriority="99" w:unhideWhenUsed="1" w:qFormat="1"/>
    <w:lsdException w:name="List Bullet 3" w:uiPriority="99" w:unhideWhenUsed="1" w:qFormat="1"/>
    <w:lsdException w:name="List Bullet 4" w:uiPriority="99" w:unhideWhenUsed="1" w:qFormat="1"/>
    <w:lsdException w:name="List Bullet 5" w:uiPriority="99" w:unhideWhenUsed="1" w:qFormat="1"/>
    <w:lsdException w:name="List Number 2" w:uiPriority="99" w:unhideWhenUsed="1" w:qFormat="1"/>
    <w:lsdException w:name="List Number 3" w:uiPriority="99" w:unhideWhenUsed="1" w:qFormat="1"/>
    <w:lsdException w:name="List Number 4" w:uiPriority="99" w:unhideWhenUsed="1" w:qFormat="1"/>
    <w:lsdException w:name="List Number 5" w:uiPriority="99" w:unhideWhenUsed="1" w:qFormat="1"/>
    <w:lsdException w:name="Title" w:qFormat="1"/>
    <w:lsdException w:name="Closing" w:qFormat="1"/>
    <w:lsdException w:name="Signature" w:uiPriority="99" w:unhideWhenUsed="1" w:qFormat="1"/>
    <w:lsdException w:name="Default Paragraph Font" w:semiHidden="1" w:uiPriority="1" w:unhideWhenUsed="1" w:qFormat="1"/>
    <w:lsdException w:name="Body Text" w:uiPriority="99" w:qFormat="1"/>
    <w:lsdException w:name="Body Text Indent" w:qFormat="1"/>
    <w:lsdException w:name="List Continue" w:uiPriority="99" w:unhideWhenUsed="1" w:qFormat="1"/>
    <w:lsdException w:name="List Continue 2" w:uiPriority="99" w:unhideWhenUsed="1" w:qFormat="1"/>
    <w:lsdException w:name="List Continue 3" w:uiPriority="99" w:unhideWhenUsed="1" w:qFormat="1"/>
    <w:lsdException w:name="List Continue 4" w:uiPriority="99" w:unhideWhenUsed="1" w:qFormat="1"/>
    <w:lsdException w:name="List Continue 5" w:uiPriority="99" w:unhideWhenUsed="1" w:qFormat="1"/>
    <w:lsdException w:name="Message Header" w:uiPriority="99" w:qFormat="1"/>
    <w:lsdException w:name="Subtitle" w:qFormat="1"/>
    <w:lsdException w:name="Salutation" w:qFormat="1"/>
    <w:lsdException w:name="Date" w:qFormat="1"/>
    <w:lsdException w:name="Body Text First Indent" w:unhideWhenUsed="1" w:qFormat="1"/>
    <w:lsdException w:name="Body Text First Indent 2" w:unhideWhenUsed="1" w:qFormat="1"/>
    <w:lsdException w:name="Note Heading" w:qFormat="1"/>
    <w:lsdException w:name="Body Text 2" w:uiPriority="99" w:qFormat="1"/>
    <w:lsdException w:name="Body Text 3" w:qFormat="1"/>
    <w:lsdException w:name="Body Text Indent 2" w:qFormat="1"/>
    <w:lsdException w:name="Body Text Indent 3" w:qFormat="1"/>
    <w:lsdException w:name="Block Text" w:uiPriority="99" w:unhideWhenUsed="1" w:qFormat="1"/>
    <w:lsdException w:name="Hyperlink" w:uiPriority="99" w:qFormat="1"/>
    <w:lsdException w:name="FollowedHyperlink" w:qFormat="1"/>
    <w:lsdException w:name="Strong" w:qFormat="1"/>
    <w:lsdException w:name="Emphasis" w:qFormat="1"/>
    <w:lsdException w:name="Document Map" w:uiPriority="99" w:qFormat="1"/>
    <w:lsdException w:name="Plain Text" w:qFormat="1"/>
    <w:lsdException w:name="E-mail Signature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ddress" w:uiPriority="99" w:unhideWhenUsed="1" w:qFormat="1"/>
    <w:lsdException w:name="HTML Preformatted" w:uiPriority="99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iPriority="5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link w:val="1Char"/>
    <w:qFormat/>
    <w:pPr>
      <w:keepNext/>
      <w:keepLines/>
      <w:spacing w:before="340" w:after="330" w:line="300" w:lineRule="auto"/>
      <w:jc w:val="center"/>
      <w:outlineLvl w:val="0"/>
    </w:pPr>
    <w:rPr>
      <w:b/>
      <w:bCs/>
      <w:kern w:val="44"/>
      <w:sz w:val="32"/>
      <w:szCs w:val="44"/>
    </w:rPr>
  </w:style>
  <w:style w:type="paragraph" w:styleId="21">
    <w:name w:val="heading 2"/>
    <w:basedOn w:val="a1"/>
    <w:next w:val="a1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Cs/>
      <w:sz w:val="32"/>
      <w:szCs w:val="32"/>
    </w:rPr>
  </w:style>
  <w:style w:type="paragraph" w:styleId="31">
    <w:name w:val="heading 3"/>
    <w:basedOn w:val="a1"/>
    <w:next w:val="a1"/>
    <w:link w:val="3Char"/>
    <w:uiPriority w:val="99"/>
    <w:qFormat/>
    <w:pPr>
      <w:keepNext/>
      <w:keepLines/>
      <w:spacing w:before="120" w:after="120" w:line="300" w:lineRule="auto"/>
      <w:outlineLvl w:val="2"/>
    </w:pPr>
    <w:rPr>
      <w:rFonts w:ascii="宋体"/>
      <w:b/>
      <w:bCs/>
      <w:sz w:val="24"/>
      <w:szCs w:val="32"/>
    </w:rPr>
  </w:style>
  <w:style w:type="paragraph" w:styleId="41">
    <w:name w:val="heading 4"/>
    <w:basedOn w:val="a1"/>
    <w:next w:val="a1"/>
    <w:link w:val="4Char"/>
    <w:qFormat/>
    <w:pPr>
      <w:keepNext/>
      <w:keepLines/>
      <w:spacing w:line="300" w:lineRule="auto"/>
      <w:outlineLvl w:val="3"/>
    </w:pPr>
    <w:rPr>
      <w:rFonts w:ascii="Arial" w:hAnsi="Arial"/>
      <w:bCs/>
      <w:sz w:val="24"/>
      <w:szCs w:val="28"/>
    </w:rPr>
  </w:style>
  <w:style w:type="paragraph" w:styleId="51">
    <w:name w:val="heading 5"/>
    <w:basedOn w:val="a1"/>
    <w:next w:val="a1"/>
    <w:link w:val="5Char"/>
    <w:qFormat/>
    <w:pPr>
      <w:keepNext/>
      <w:keepLines/>
      <w:spacing w:before="280" w:after="290" w:line="374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1"/>
    <w:next w:val="a1"/>
    <w:link w:val="6Char"/>
    <w:uiPriority w:val="9"/>
    <w:qFormat/>
    <w:pPr>
      <w:keepNext/>
      <w:keepLines/>
      <w:spacing w:before="240" w:after="64" w:line="319" w:lineRule="auto"/>
      <w:outlineLvl w:val="5"/>
    </w:pPr>
    <w:rPr>
      <w:rFonts w:ascii="Arial" w:eastAsia="黑体" w:hAnsi="Arial"/>
      <w:b/>
      <w:bCs/>
      <w:sz w:val="24"/>
    </w:rPr>
  </w:style>
  <w:style w:type="paragraph" w:styleId="7">
    <w:name w:val="heading 7"/>
    <w:basedOn w:val="a1"/>
    <w:next w:val="a1"/>
    <w:link w:val="7Char"/>
    <w:uiPriority w:val="9"/>
    <w:qFormat/>
    <w:pPr>
      <w:keepNext/>
      <w:keepLines/>
      <w:numPr>
        <w:ilvl w:val="6"/>
        <w:numId w:val="1"/>
      </w:numPr>
      <w:tabs>
        <w:tab w:val="clear" w:pos="4351"/>
        <w:tab w:val="left" w:pos="1296"/>
      </w:tabs>
      <w:spacing w:before="240" w:after="64" w:line="320" w:lineRule="auto"/>
      <w:ind w:left="1296" w:hanging="1296"/>
      <w:outlineLvl w:val="6"/>
    </w:pPr>
    <w:rPr>
      <w:b/>
      <w:bCs/>
      <w:sz w:val="24"/>
    </w:rPr>
  </w:style>
  <w:style w:type="paragraph" w:styleId="8">
    <w:name w:val="heading 8"/>
    <w:basedOn w:val="a1"/>
    <w:next w:val="a1"/>
    <w:link w:val="8Char"/>
    <w:uiPriority w:val="9"/>
    <w:qFormat/>
    <w:pPr>
      <w:keepNext/>
      <w:keepLines/>
      <w:numPr>
        <w:ilvl w:val="7"/>
        <w:numId w:val="1"/>
      </w:numPr>
      <w:tabs>
        <w:tab w:val="clear" w:pos="4776"/>
        <w:tab w:val="left" w:pos="1440"/>
      </w:tabs>
      <w:spacing w:before="240" w:after="64" w:line="320" w:lineRule="auto"/>
      <w:ind w:left="1440" w:hanging="1440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1"/>
    <w:next w:val="a1"/>
    <w:link w:val="9Char"/>
    <w:uiPriority w:val="9"/>
    <w:qFormat/>
    <w:pPr>
      <w:keepNext/>
      <w:keepLines/>
      <w:numPr>
        <w:ilvl w:val="8"/>
        <w:numId w:val="1"/>
      </w:numPr>
      <w:tabs>
        <w:tab w:val="clear" w:pos="5562"/>
        <w:tab w:val="left" w:pos="1584"/>
      </w:tabs>
      <w:spacing w:before="240" w:after="64" w:line="320" w:lineRule="auto"/>
      <w:ind w:left="1584" w:hanging="1584"/>
      <w:outlineLvl w:val="8"/>
    </w:pPr>
    <w:rPr>
      <w:rFonts w:ascii="Arial" w:eastAsia="黑体" w:hAnsi="Arial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Char"/>
    <w:unhideWhenUsed/>
    <w:qFormat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/>
      <w:kern w:val="2"/>
      <w:sz w:val="24"/>
      <w:szCs w:val="24"/>
    </w:rPr>
  </w:style>
  <w:style w:type="paragraph" w:styleId="32">
    <w:name w:val="List 3"/>
    <w:basedOn w:val="a1"/>
    <w:uiPriority w:val="99"/>
    <w:unhideWhenUsed/>
    <w:qFormat/>
    <w:pPr>
      <w:ind w:leftChars="400" w:left="100" w:hangingChars="200" w:hanging="200"/>
      <w:contextualSpacing/>
    </w:pPr>
    <w:rPr>
      <w:szCs w:val="20"/>
    </w:rPr>
  </w:style>
  <w:style w:type="paragraph" w:styleId="70">
    <w:name w:val="toc 7"/>
    <w:basedOn w:val="a1"/>
    <w:next w:val="a1"/>
    <w:uiPriority w:val="39"/>
    <w:qFormat/>
    <w:pPr>
      <w:ind w:left="1260"/>
      <w:jc w:val="left"/>
    </w:pPr>
    <w:rPr>
      <w:szCs w:val="21"/>
    </w:rPr>
  </w:style>
  <w:style w:type="paragraph" w:styleId="2">
    <w:name w:val="List Number 2"/>
    <w:basedOn w:val="a1"/>
    <w:uiPriority w:val="99"/>
    <w:unhideWhenUsed/>
    <w:qFormat/>
    <w:pPr>
      <w:numPr>
        <w:numId w:val="2"/>
      </w:numPr>
      <w:tabs>
        <w:tab w:val="left" w:pos="780"/>
      </w:tabs>
      <w:contextualSpacing/>
    </w:pPr>
    <w:rPr>
      <w:szCs w:val="20"/>
    </w:rPr>
  </w:style>
  <w:style w:type="paragraph" w:styleId="a6">
    <w:name w:val="table of authorities"/>
    <w:basedOn w:val="a1"/>
    <w:next w:val="a1"/>
    <w:uiPriority w:val="99"/>
    <w:unhideWhenUsed/>
    <w:qFormat/>
    <w:pPr>
      <w:ind w:leftChars="200" w:left="420"/>
    </w:pPr>
    <w:rPr>
      <w:szCs w:val="20"/>
    </w:rPr>
  </w:style>
  <w:style w:type="paragraph" w:styleId="a7">
    <w:name w:val="Note Heading"/>
    <w:basedOn w:val="a1"/>
    <w:next w:val="a1"/>
    <w:link w:val="Char0"/>
    <w:qFormat/>
    <w:pPr>
      <w:adjustRightInd w:val="0"/>
      <w:spacing w:line="312" w:lineRule="atLeast"/>
      <w:jc w:val="center"/>
      <w:textAlignment w:val="baseline"/>
    </w:pPr>
    <w:rPr>
      <w:kern w:val="0"/>
      <w:szCs w:val="20"/>
    </w:rPr>
  </w:style>
  <w:style w:type="paragraph" w:styleId="40">
    <w:name w:val="List Bullet 4"/>
    <w:basedOn w:val="a1"/>
    <w:uiPriority w:val="99"/>
    <w:unhideWhenUsed/>
    <w:qFormat/>
    <w:pPr>
      <w:numPr>
        <w:numId w:val="3"/>
      </w:numPr>
      <w:tabs>
        <w:tab w:val="clear" w:pos="1602"/>
        <w:tab w:val="left" w:pos="1620"/>
      </w:tabs>
      <w:contextualSpacing/>
    </w:pPr>
    <w:rPr>
      <w:szCs w:val="20"/>
    </w:rPr>
  </w:style>
  <w:style w:type="paragraph" w:styleId="80">
    <w:name w:val="index 8"/>
    <w:basedOn w:val="a1"/>
    <w:next w:val="a1"/>
    <w:uiPriority w:val="99"/>
    <w:unhideWhenUsed/>
    <w:qFormat/>
    <w:pPr>
      <w:ind w:leftChars="1400" w:left="1400"/>
    </w:pPr>
    <w:rPr>
      <w:szCs w:val="20"/>
    </w:rPr>
  </w:style>
  <w:style w:type="paragraph" w:styleId="a8">
    <w:name w:val="E-mail Signature"/>
    <w:basedOn w:val="a1"/>
    <w:link w:val="Char1"/>
    <w:uiPriority w:val="99"/>
    <w:unhideWhenUsed/>
    <w:qFormat/>
    <w:rPr>
      <w:szCs w:val="20"/>
    </w:rPr>
  </w:style>
  <w:style w:type="paragraph" w:styleId="a">
    <w:name w:val="List Number"/>
    <w:basedOn w:val="a1"/>
    <w:uiPriority w:val="99"/>
    <w:unhideWhenUsed/>
    <w:qFormat/>
    <w:pPr>
      <w:numPr>
        <w:numId w:val="4"/>
      </w:numPr>
      <w:contextualSpacing/>
    </w:pPr>
    <w:rPr>
      <w:szCs w:val="20"/>
    </w:rPr>
  </w:style>
  <w:style w:type="paragraph" w:styleId="a9">
    <w:name w:val="Normal Indent"/>
    <w:basedOn w:val="a1"/>
    <w:link w:val="Char2"/>
    <w:qFormat/>
    <w:pPr>
      <w:adjustRightInd w:val="0"/>
      <w:spacing w:line="312" w:lineRule="atLeast"/>
      <w:ind w:firstLine="420"/>
      <w:textAlignment w:val="baseline"/>
    </w:pPr>
    <w:rPr>
      <w:kern w:val="0"/>
      <w:szCs w:val="20"/>
    </w:rPr>
  </w:style>
  <w:style w:type="paragraph" w:styleId="aa">
    <w:name w:val="caption"/>
    <w:basedOn w:val="a1"/>
    <w:next w:val="a1"/>
    <w:qFormat/>
    <w:rPr>
      <w:rFonts w:ascii="Cambria" w:eastAsia="黑体" w:hAnsi="Cambria"/>
      <w:sz w:val="20"/>
      <w:szCs w:val="20"/>
    </w:rPr>
  </w:style>
  <w:style w:type="paragraph" w:styleId="52">
    <w:name w:val="index 5"/>
    <w:basedOn w:val="a1"/>
    <w:next w:val="a1"/>
    <w:uiPriority w:val="99"/>
    <w:unhideWhenUsed/>
    <w:qFormat/>
    <w:pPr>
      <w:ind w:leftChars="800" w:left="800"/>
    </w:pPr>
    <w:rPr>
      <w:szCs w:val="20"/>
    </w:rPr>
  </w:style>
  <w:style w:type="paragraph" w:styleId="a0">
    <w:name w:val="List Bullet"/>
    <w:basedOn w:val="a1"/>
    <w:uiPriority w:val="99"/>
    <w:unhideWhenUsed/>
    <w:qFormat/>
    <w:pPr>
      <w:numPr>
        <w:numId w:val="5"/>
      </w:numPr>
      <w:tabs>
        <w:tab w:val="left" w:pos="360"/>
      </w:tabs>
      <w:contextualSpacing/>
    </w:pPr>
    <w:rPr>
      <w:szCs w:val="20"/>
    </w:rPr>
  </w:style>
  <w:style w:type="paragraph" w:styleId="ab">
    <w:name w:val="envelope address"/>
    <w:basedOn w:val="a1"/>
    <w:uiPriority w:val="99"/>
    <w:unhideWhenUsed/>
    <w:qFormat/>
    <w:pPr>
      <w:framePr w:w="7920" w:h="1980" w:hRule="exact" w:hSpace="180" w:wrap="around" w:hAnchor="page" w:xAlign="center" w:yAlign="bottom"/>
      <w:snapToGrid w:val="0"/>
      <w:ind w:leftChars="1400" w:left="100"/>
    </w:pPr>
    <w:rPr>
      <w:rFonts w:ascii="Cambria" w:hAnsi="Cambria"/>
      <w:sz w:val="24"/>
    </w:rPr>
  </w:style>
  <w:style w:type="paragraph" w:styleId="ac">
    <w:name w:val="Document Map"/>
    <w:basedOn w:val="a1"/>
    <w:link w:val="Char3"/>
    <w:uiPriority w:val="99"/>
    <w:qFormat/>
    <w:pPr>
      <w:shd w:val="clear" w:color="auto" w:fill="000080"/>
    </w:pPr>
  </w:style>
  <w:style w:type="paragraph" w:styleId="ad">
    <w:name w:val="toa heading"/>
    <w:basedOn w:val="a1"/>
    <w:next w:val="a1"/>
    <w:uiPriority w:val="99"/>
    <w:unhideWhenUsed/>
    <w:qFormat/>
    <w:pPr>
      <w:spacing w:before="120"/>
    </w:pPr>
    <w:rPr>
      <w:rFonts w:ascii="Cambria" w:hAnsi="Cambria"/>
      <w:sz w:val="24"/>
    </w:rPr>
  </w:style>
  <w:style w:type="paragraph" w:styleId="ae">
    <w:name w:val="annotation text"/>
    <w:basedOn w:val="a1"/>
    <w:link w:val="Char4"/>
    <w:qFormat/>
    <w:pPr>
      <w:jc w:val="left"/>
    </w:pPr>
  </w:style>
  <w:style w:type="paragraph" w:styleId="60">
    <w:name w:val="index 6"/>
    <w:basedOn w:val="a1"/>
    <w:next w:val="a1"/>
    <w:uiPriority w:val="99"/>
    <w:unhideWhenUsed/>
    <w:qFormat/>
    <w:pPr>
      <w:ind w:leftChars="1000" w:left="1000"/>
    </w:pPr>
    <w:rPr>
      <w:szCs w:val="20"/>
    </w:rPr>
  </w:style>
  <w:style w:type="paragraph" w:styleId="af">
    <w:name w:val="Salutation"/>
    <w:basedOn w:val="a1"/>
    <w:next w:val="a1"/>
    <w:link w:val="Char5"/>
    <w:qFormat/>
    <w:rPr>
      <w:sz w:val="32"/>
      <w:szCs w:val="20"/>
    </w:rPr>
  </w:style>
  <w:style w:type="paragraph" w:styleId="33">
    <w:name w:val="Body Text 3"/>
    <w:basedOn w:val="a1"/>
    <w:link w:val="3Char0"/>
    <w:qFormat/>
    <w:rPr>
      <w:color w:val="FF00FF"/>
    </w:rPr>
  </w:style>
  <w:style w:type="paragraph" w:styleId="af0">
    <w:name w:val="Closing"/>
    <w:basedOn w:val="a1"/>
    <w:link w:val="Char6"/>
    <w:qFormat/>
    <w:pPr>
      <w:ind w:leftChars="2100" w:left="100"/>
    </w:pPr>
    <w:rPr>
      <w:sz w:val="32"/>
      <w:szCs w:val="20"/>
    </w:rPr>
  </w:style>
  <w:style w:type="paragraph" w:styleId="3">
    <w:name w:val="List Bullet 3"/>
    <w:basedOn w:val="a1"/>
    <w:uiPriority w:val="99"/>
    <w:unhideWhenUsed/>
    <w:qFormat/>
    <w:pPr>
      <w:numPr>
        <w:numId w:val="6"/>
      </w:numPr>
      <w:tabs>
        <w:tab w:val="left" w:pos="1200"/>
      </w:tabs>
      <w:contextualSpacing/>
    </w:pPr>
    <w:rPr>
      <w:szCs w:val="20"/>
    </w:rPr>
  </w:style>
  <w:style w:type="paragraph" w:styleId="af1">
    <w:name w:val="Body Text"/>
    <w:basedOn w:val="a1"/>
    <w:link w:val="Char7"/>
    <w:uiPriority w:val="99"/>
    <w:qFormat/>
    <w:rPr>
      <w:sz w:val="24"/>
    </w:rPr>
  </w:style>
  <w:style w:type="paragraph" w:styleId="af2">
    <w:name w:val="Body Text Indent"/>
    <w:basedOn w:val="a1"/>
    <w:link w:val="Char10"/>
    <w:qFormat/>
    <w:pPr>
      <w:ind w:leftChars="406" w:left="853" w:firstLineChars="204" w:firstLine="490"/>
    </w:pPr>
    <w:rPr>
      <w:rFonts w:ascii="宋体" w:hAnsi="宋体"/>
      <w:sz w:val="24"/>
    </w:rPr>
  </w:style>
  <w:style w:type="paragraph" w:styleId="30">
    <w:name w:val="List Number 3"/>
    <w:basedOn w:val="a1"/>
    <w:uiPriority w:val="99"/>
    <w:unhideWhenUsed/>
    <w:qFormat/>
    <w:pPr>
      <w:numPr>
        <w:numId w:val="7"/>
      </w:numPr>
      <w:tabs>
        <w:tab w:val="left" w:pos="1200"/>
      </w:tabs>
      <w:contextualSpacing/>
    </w:pPr>
    <w:rPr>
      <w:szCs w:val="20"/>
    </w:rPr>
  </w:style>
  <w:style w:type="paragraph" w:styleId="22">
    <w:name w:val="List 2"/>
    <w:basedOn w:val="a1"/>
    <w:uiPriority w:val="99"/>
    <w:unhideWhenUsed/>
    <w:qFormat/>
    <w:pPr>
      <w:ind w:leftChars="200" w:left="100" w:hangingChars="200" w:hanging="200"/>
      <w:contextualSpacing/>
    </w:pPr>
    <w:rPr>
      <w:szCs w:val="20"/>
    </w:rPr>
  </w:style>
  <w:style w:type="paragraph" w:styleId="af3">
    <w:name w:val="List Continue"/>
    <w:basedOn w:val="a1"/>
    <w:uiPriority w:val="99"/>
    <w:unhideWhenUsed/>
    <w:qFormat/>
    <w:pPr>
      <w:spacing w:after="120"/>
      <w:ind w:leftChars="200" w:left="420"/>
      <w:contextualSpacing/>
    </w:pPr>
    <w:rPr>
      <w:szCs w:val="20"/>
    </w:rPr>
  </w:style>
  <w:style w:type="paragraph" w:styleId="af4">
    <w:name w:val="Block Text"/>
    <w:basedOn w:val="a1"/>
    <w:uiPriority w:val="99"/>
    <w:unhideWhenUsed/>
    <w:qFormat/>
    <w:pPr>
      <w:spacing w:after="120"/>
      <w:ind w:leftChars="700" w:left="1440" w:rightChars="700" w:right="1440"/>
    </w:pPr>
    <w:rPr>
      <w:szCs w:val="20"/>
    </w:rPr>
  </w:style>
  <w:style w:type="paragraph" w:styleId="20">
    <w:name w:val="List Bullet 2"/>
    <w:basedOn w:val="a1"/>
    <w:uiPriority w:val="99"/>
    <w:unhideWhenUsed/>
    <w:qFormat/>
    <w:pPr>
      <w:numPr>
        <w:numId w:val="8"/>
      </w:numPr>
      <w:contextualSpacing/>
    </w:pPr>
    <w:rPr>
      <w:szCs w:val="20"/>
    </w:rPr>
  </w:style>
  <w:style w:type="paragraph" w:styleId="HTML">
    <w:name w:val="HTML Address"/>
    <w:basedOn w:val="a1"/>
    <w:link w:val="HTMLChar"/>
    <w:uiPriority w:val="99"/>
    <w:unhideWhenUsed/>
    <w:qFormat/>
    <w:rPr>
      <w:i/>
      <w:iCs/>
      <w:szCs w:val="20"/>
    </w:rPr>
  </w:style>
  <w:style w:type="paragraph" w:styleId="42">
    <w:name w:val="index 4"/>
    <w:basedOn w:val="a1"/>
    <w:next w:val="a1"/>
    <w:uiPriority w:val="99"/>
    <w:unhideWhenUsed/>
    <w:qFormat/>
    <w:pPr>
      <w:ind w:leftChars="600" w:left="600"/>
    </w:pPr>
    <w:rPr>
      <w:szCs w:val="20"/>
    </w:rPr>
  </w:style>
  <w:style w:type="paragraph" w:styleId="53">
    <w:name w:val="toc 5"/>
    <w:basedOn w:val="a1"/>
    <w:next w:val="a1"/>
    <w:uiPriority w:val="39"/>
    <w:qFormat/>
    <w:pPr>
      <w:ind w:left="840"/>
      <w:jc w:val="left"/>
    </w:pPr>
    <w:rPr>
      <w:szCs w:val="21"/>
    </w:rPr>
  </w:style>
  <w:style w:type="paragraph" w:styleId="34">
    <w:name w:val="toc 3"/>
    <w:basedOn w:val="a1"/>
    <w:next w:val="a1"/>
    <w:uiPriority w:val="39"/>
    <w:qFormat/>
    <w:pPr>
      <w:ind w:left="420"/>
      <w:jc w:val="left"/>
    </w:pPr>
    <w:rPr>
      <w:i/>
      <w:iCs/>
    </w:rPr>
  </w:style>
  <w:style w:type="paragraph" w:styleId="af5">
    <w:name w:val="Plain Text"/>
    <w:basedOn w:val="a1"/>
    <w:link w:val="Char8"/>
    <w:qFormat/>
    <w:rPr>
      <w:rFonts w:ascii="宋体" w:hAnsi="Courier New"/>
      <w:kern w:val="10"/>
      <w:szCs w:val="21"/>
    </w:rPr>
  </w:style>
  <w:style w:type="paragraph" w:styleId="50">
    <w:name w:val="List Bullet 5"/>
    <w:basedOn w:val="a1"/>
    <w:uiPriority w:val="99"/>
    <w:unhideWhenUsed/>
    <w:qFormat/>
    <w:pPr>
      <w:numPr>
        <w:numId w:val="9"/>
      </w:numPr>
      <w:tabs>
        <w:tab w:val="left" w:pos="2040"/>
      </w:tabs>
      <w:contextualSpacing/>
    </w:pPr>
    <w:rPr>
      <w:szCs w:val="20"/>
    </w:rPr>
  </w:style>
  <w:style w:type="paragraph" w:styleId="4">
    <w:name w:val="List Number 4"/>
    <w:basedOn w:val="a1"/>
    <w:uiPriority w:val="99"/>
    <w:unhideWhenUsed/>
    <w:qFormat/>
    <w:pPr>
      <w:numPr>
        <w:numId w:val="10"/>
      </w:numPr>
      <w:tabs>
        <w:tab w:val="left" w:pos="1620"/>
      </w:tabs>
      <w:contextualSpacing/>
    </w:pPr>
    <w:rPr>
      <w:szCs w:val="20"/>
    </w:rPr>
  </w:style>
  <w:style w:type="paragraph" w:styleId="81">
    <w:name w:val="toc 8"/>
    <w:basedOn w:val="a1"/>
    <w:next w:val="a1"/>
    <w:uiPriority w:val="39"/>
    <w:qFormat/>
    <w:pPr>
      <w:ind w:left="1470"/>
      <w:jc w:val="left"/>
    </w:pPr>
    <w:rPr>
      <w:szCs w:val="21"/>
    </w:rPr>
  </w:style>
  <w:style w:type="paragraph" w:styleId="35">
    <w:name w:val="index 3"/>
    <w:basedOn w:val="a1"/>
    <w:next w:val="a1"/>
    <w:uiPriority w:val="99"/>
    <w:unhideWhenUsed/>
    <w:qFormat/>
    <w:pPr>
      <w:ind w:leftChars="400" w:left="400"/>
    </w:pPr>
    <w:rPr>
      <w:szCs w:val="20"/>
    </w:rPr>
  </w:style>
  <w:style w:type="paragraph" w:styleId="af6">
    <w:name w:val="Date"/>
    <w:basedOn w:val="a1"/>
    <w:next w:val="a1"/>
    <w:link w:val="Char9"/>
    <w:qFormat/>
    <w:pPr>
      <w:ind w:leftChars="2500" w:left="100"/>
    </w:pPr>
    <w:rPr>
      <w:color w:val="0000FF"/>
      <w:sz w:val="24"/>
    </w:rPr>
  </w:style>
  <w:style w:type="paragraph" w:styleId="23">
    <w:name w:val="Body Text Indent 2"/>
    <w:basedOn w:val="a1"/>
    <w:link w:val="2Char0"/>
    <w:qFormat/>
    <w:pPr>
      <w:ind w:leftChars="428" w:left="899" w:firstLineChars="217" w:firstLine="456"/>
    </w:pPr>
  </w:style>
  <w:style w:type="paragraph" w:styleId="af7">
    <w:name w:val="endnote text"/>
    <w:basedOn w:val="a1"/>
    <w:link w:val="Chara"/>
    <w:uiPriority w:val="99"/>
    <w:unhideWhenUsed/>
    <w:qFormat/>
    <w:pPr>
      <w:snapToGrid w:val="0"/>
      <w:jc w:val="left"/>
    </w:pPr>
    <w:rPr>
      <w:szCs w:val="20"/>
    </w:rPr>
  </w:style>
  <w:style w:type="paragraph" w:styleId="54">
    <w:name w:val="List Continue 5"/>
    <w:basedOn w:val="a1"/>
    <w:uiPriority w:val="99"/>
    <w:unhideWhenUsed/>
    <w:qFormat/>
    <w:pPr>
      <w:spacing w:after="120"/>
      <w:ind w:leftChars="1000" w:left="2100"/>
      <w:contextualSpacing/>
    </w:pPr>
    <w:rPr>
      <w:szCs w:val="20"/>
    </w:rPr>
  </w:style>
  <w:style w:type="paragraph" w:styleId="af8">
    <w:name w:val="Balloon Text"/>
    <w:basedOn w:val="a1"/>
    <w:link w:val="Charb"/>
    <w:qFormat/>
    <w:rPr>
      <w:sz w:val="18"/>
      <w:szCs w:val="18"/>
    </w:rPr>
  </w:style>
  <w:style w:type="paragraph" w:styleId="af9">
    <w:name w:val="footer"/>
    <w:basedOn w:val="a1"/>
    <w:link w:val="Charc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a">
    <w:name w:val="envelope return"/>
    <w:basedOn w:val="a1"/>
    <w:uiPriority w:val="99"/>
    <w:unhideWhenUsed/>
    <w:qFormat/>
    <w:pPr>
      <w:snapToGrid w:val="0"/>
    </w:pPr>
    <w:rPr>
      <w:rFonts w:ascii="Cambria" w:hAnsi="Cambria"/>
      <w:szCs w:val="20"/>
    </w:rPr>
  </w:style>
  <w:style w:type="paragraph" w:styleId="afb">
    <w:name w:val="header"/>
    <w:basedOn w:val="a1"/>
    <w:link w:val="Chard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c">
    <w:name w:val="Signature"/>
    <w:basedOn w:val="a1"/>
    <w:link w:val="Chare"/>
    <w:uiPriority w:val="99"/>
    <w:unhideWhenUsed/>
    <w:qFormat/>
    <w:pPr>
      <w:ind w:leftChars="2100" w:left="100"/>
    </w:pPr>
    <w:rPr>
      <w:szCs w:val="20"/>
    </w:rPr>
  </w:style>
  <w:style w:type="paragraph" w:styleId="10">
    <w:name w:val="toc 1"/>
    <w:basedOn w:val="a1"/>
    <w:next w:val="a1"/>
    <w:uiPriority w:val="39"/>
    <w:qFormat/>
    <w:pPr>
      <w:spacing w:before="120" w:after="120"/>
      <w:jc w:val="left"/>
    </w:pPr>
    <w:rPr>
      <w:b/>
      <w:bCs/>
      <w:caps/>
    </w:rPr>
  </w:style>
  <w:style w:type="paragraph" w:styleId="43">
    <w:name w:val="List Continue 4"/>
    <w:basedOn w:val="a1"/>
    <w:uiPriority w:val="99"/>
    <w:unhideWhenUsed/>
    <w:qFormat/>
    <w:pPr>
      <w:spacing w:after="120"/>
      <w:ind w:leftChars="800" w:left="1680"/>
      <w:contextualSpacing/>
    </w:pPr>
    <w:rPr>
      <w:szCs w:val="20"/>
    </w:rPr>
  </w:style>
  <w:style w:type="paragraph" w:styleId="44">
    <w:name w:val="toc 4"/>
    <w:basedOn w:val="a1"/>
    <w:next w:val="a1"/>
    <w:uiPriority w:val="39"/>
    <w:qFormat/>
    <w:pPr>
      <w:ind w:left="630"/>
      <w:jc w:val="left"/>
    </w:pPr>
    <w:rPr>
      <w:szCs w:val="21"/>
    </w:rPr>
  </w:style>
  <w:style w:type="paragraph" w:styleId="afd">
    <w:name w:val="index heading"/>
    <w:basedOn w:val="a1"/>
    <w:next w:val="11"/>
    <w:uiPriority w:val="99"/>
    <w:unhideWhenUsed/>
    <w:qFormat/>
    <w:rPr>
      <w:rFonts w:ascii="Cambria" w:hAnsi="Cambria"/>
      <w:b/>
      <w:bCs/>
      <w:szCs w:val="20"/>
    </w:rPr>
  </w:style>
  <w:style w:type="paragraph" w:styleId="11">
    <w:name w:val="index 1"/>
    <w:basedOn w:val="a1"/>
    <w:next w:val="a1"/>
    <w:uiPriority w:val="99"/>
    <w:qFormat/>
  </w:style>
  <w:style w:type="paragraph" w:styleId="afe">
    <w:name w:val="Subtitle"/>
    <w:basedOn w:val="a1"/>
    <w:next w:val="a1"/>
    <w:link w:val="Charf"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5">
    <w:name w:val="List Number 5"/>
    <w:basedOn w:val="a1"/>
    <w:uiPriority w:val="99"/>
    <w:unhideWhenUsed/>
    <w:qFormat/>
    <w:pPr>
      <w:numPr>
        <w:numId w:val="11"/>
      </w:numPr>
      <w:tabs>
        <w:tab w:val="left" w:pos="2040"/>
      </w:tabs>
      <w:contextualSpacing/>
    </w:pPr>
    <w:rPr>
      <w:szCs w:val="20"/>
    </w:rPr>
  </w:style>
  <w:style w:type="paragraph" w:styleId="aff">
    <w:name w:val="List"/>
    <w:basedOn w:val="a1"/>
    <w:uiPriority w:val="99"/>
    <w:qFormat/>
    <w:pPr>
      <w:ind w:left="200" w:hangingChars="200" w:hanging="200"/>
    </w:pPr>
    <w:rPr>
      <w:sz w:val="28"/>
      <w:szCs w:val="28"/>
    </w:rPr>
  </w:style>
  <w:style w:type="paragraph" w:styleId="aff0">
    <w:name w:val="footnote text"/>
    <w:basedOn w:val="a1"/>
    <w:link w:val="Charf0"/>
    <w:uiPriority w:val="99"/>
    <w:unhideWhenUsed/>
    <w:qFormat/>
    <w:pPr>
      <w:snapToGrid w:val="0"/>
      <w:jc w:val="left"/>
    </w:pPr>
    <w:rPr>
      <w:sz w:val="18"/>
      <w:szCs w:val="18"/>
    </w:rPr>
  </w:style>
  <w:style w:type="paragraph" w:styleId="61">
    <w:name w:val="toc 6"/>
    <w:basedOn w:val="a1"/>
    <w:next w:val="a1"/>
    <w:uiPriority w:val="39"/>
    <w:qFormat/>
    <w:pPr>
      <w:ind w:left="1050"/>
      <w:jc w:val="left"/>
    </w:pPr>
    <w:rPr>
      <w:szCs w:val="21"/>
    </w:rPr>
  </w:style>
  <w:style w:type="paragraph" w:styleId="55">
    <w:name w:val="List 5"/>
    <w:basedOn w:val="a1"/>
    <w:uiPriority w:val="99"/>
    <w:unhideWhenUsed/>
    <w:qFormat/>
    <w:pPr>
      <w:ind w:leftChars="800" w:left="100" w:hangingChars="200" w:hanging="200"/>
      <w:contextualSpacing/>
    </w:pPr>
    <w:rPr>
      <w:szCs w:val="20"/>
    </w:rPr>
  </w:style>
  <w:style w:type="paragraph" w:styleId="36">
    <w:name w:val="Body Text Indent 3"/>
    <w:basedOn w:val="a1"/>
    <w:link w:val="3Char1"/>
    <w:qFormat/>
    <w:pPr>
      <w:ind w:leftChars="428" w:left="899" w:firstLineChars="218" w:firstLine="458"/>
    </w:pPr>
  </w:style>
  <w:style w:type="paragraph" w:styleId="71">
    <w:name w:val="index 7"/>
    <w:basedOn w:val="a1"/>
    <w:next w:val="a1"/>
    <w:uiPriority w:val="99"/>
    <w:unhideWhenUsed/>
    <w:qFormat/>
    <w:pPr>
      <w:ind w:leftChars="1200" w:left="1200"/>
    </w:pPr>
    <w:rPr>
      <w:szCs w:val="20"/>
    </w:rPr>
  </w:style>
  <w:style w:type="paragraph" w:styleId="90">
    <w:name w:val="index 9"/>
    <w:basedOn w:val="a1"/>
    <w:next w:val="a1"/>
    <w:uiPriority w:val="99"/>
    <w:unhideWhenUsed/>
    <w:qFormat/>
    <w:pPr>
      <w:ind w:leftChars="1600" w:left="1600"/>
    </w:pPr>
    <w:rPr>
      <w:szCs w:val="20"/>
    </w:rPr>
  </w:style>
  <w:style w:type="paragraph" w:styleId="aff1">
    <w:name w:val="table of figures"/>
    <w:basedOn w:val="a1"/>
    <w:next w:val="a1"/>
    <w:uiPriority w:val="99"/>
    <w:qFormat/>
    <w:pPr>
      <w:ind w:leftChars="200" w:left="840" w:hangingChars="200" w:hanging="420"/>
    </w:pPr>
  </w:style>
  <w:style w:type="paragraph" w:styleId="24">
    <w:name w:val="toc 2"/>
    <w:basedOn w:val="a1"/>
    <w:next w:val="a1"/>
    <w:uiPriority w:val="39"/>
    <w:qFormat/>
    <w:pPr>
      <w:ind w:left="210"/>
      <w:jc w:val="left"/>
    </w:pPr>
    <w:rPr>
      <w:smallCaps/>
    </w:rPr>
  </w:style>
  <w:style w:type="paragraph" w:styleId="91">
    <w:name w:val="toc 9"/>
    <w:basedOn w:val="a1"/>
    <w:next w:val="a1"/>
    <w:uiPriority w:val="39"/>
    <w:qFormat/>
    <w:pPr>
      <w:ind w:left="1680"/>
      <w:jc w:val="left"/>
    </w:pPr>
    <w:rPr>
      <w:szCs w:val="21"/>
    </w:rPr>
  </w:style>
  <w:style w:type="paragraph" w:styleId="25">
    <w:name w:val="Body Text 2"/>
    <w:basedOn w:val="a1"/>
    <w:link w:val="2Char1"/>
    <w:uiPriority w:val="99"/>
    <w:qFormat/>
    <w:rPr>
      <w:color w:val="FF0000"/>
      <w:sz w:val="24"/>
    </w:rPr>
  </w:style>
  <w:style w:type="paragraph" w:styleId="45">
    <w:name w:val="List 4"/>
    <w:basedOn w:val="a1"/>
    <w:uiPriority w:val="99"/>
    <w:unhideWhenUsed/>
    <w:qFormat/>
    <w:pPr>
      <w:ind w:leftChars="600" w:left="100" w:hangingChars="200" w:hanging="200"/>
      <w:contextualSpacing/>
    </w:pPr>
    <w:rPr>
      <w:szCs w:val="20"/>
    </w:rPr>
  </w:style>
  <w:style w:type="paragraph" w:styleId="26">
    <w:name w:val="List Continue 2"/>
    <w:basedOn w:val="a1"/>
    <w:uiPriority w:val="99"/>
    <w:unhideWhenUsed/>
    <w:qFormat/>
    <w:pPr>
      <w:spacing w:after="120"/>
      <w:ind w:leftChars="400" w:left="840"/>
      <w:contextualSpacing/>
    </w:pPr>
    <w:rPr>
      <w:szCs w:val="20"/>
    </w:rPr>
  </w:style>
  <w:style w:type="paragraph" w:styleId="aff2">
    <w:name w:val="Message Header"/>
    <w:basedOn w:val="a1"/>
    <w:link w:val="Charf1"/>
    <w:uiPriority w:val="99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="Arial" w:hAnsi="Arial"/>
      <w:sz w:val="24"/>
    </w:rPr>
  </w:style>
  <w:style w:type="paragraph" w:styleId="HTML0">
    <w:name w:val="HTML Preformatted"/>
    <w:basedOn w:val="a1"/>
    <w:link w:val="HTMLChar0"/>
    <w:uiPriority w:val="99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/>
      <w:kern w:val="0"/>
      <w:sz w:val="24"/>
    </w:rPr>
  </w:style>
  <w:style w:type="paragraph" w:styleId="aff3">
    <w:name w:val="Normal (Web)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37">
    <w:name w:val="List Continue 3"/>
    <w:basedOn w:val="a1"/>
    <w:uiPriority w:val="99"/>
    <w:unhideWhenUsed/>
    <w:qFormat/>
    <w:pPr>
      <w:spacing w:after="120"/>
      <w:ind w:leftChars="600" w:left="1260"/>
      <w:contextualSpacing/>
    </w:pPr>
    <w:rPr>
      <w:szCs w:val="20"/>
    </w:rPr>
  </w:style>
  <w:style w:type="paragraph" w:styleId="27">
    <w:name w:val="index 2"/>
    <w:basedOn w:val="a1"/>
    <w:next w:val="a1"/>
    <w:uiPriority w:val="99"/>
    <w:unhideWhenUsed/>
    <w:qFormat/>
    <w:pPr>
      <w:ind w:leftChars="200" w:left="200"/>
    </w:pPr>
    <w:rPr>
      <w:szCs w:val="20"/>
    </w:rPr>
  </w:style>
  <w:style w:type="paragraph" w:styleId="aff4">
    <w:name w:val="Title"/>
    <w:basedOn w:val="a1"/>
    <w:link w:val="Charf2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ff5">
    <w:name w:val="annotation subject"/>
    <w:basedOn w:val="ae"/>
    <w:next w:val="ae"/>
    <w:link w:val="Charf3"/>
    <w:qFormat/>
    <w:rPr>
      <w:b/>
      <w:bCs/>
    </w:rPr>
  </w:style>
  <w:style w:type="paragraph" w:styleId="aff6">
    <w:name w:val="Body Text First Indent"/>
    <w:basedOn w:val="af1"/>
    <w:link w:val="Charf4"/>
    <w:unhideWhenUsed/>
    <w:qFormat/>
    <w:pPr>
      <w:spacing w:after="120"/>
      <w:ind w:firstLineChars="100" w:firstLine="420"/>
    </w:pPr>
    <w:rPr>
      <w:sz w:val="21"/>
    </w:rPr>
  </w:style>
  <w:style w:type="paragraph" w:styleId="28">
    <w:name w:val="Body Text First Indent 2"/>
    <w:basedOn w:val="af2"/>
    <w:link w:val="2Char2"/>
    <w:unhideWhenUsed/>
    <w:qFormat/>
    <w:pPr>
      <w:spacing w:after="120"/>
      <w:ind w:leftChars="200" w:left="420" w:firstLineChars="200" w:firstLine="420"/>
    </w:pPr>
    <w:rPr>
      <w:rFonts w:ascii="Times New Roman" w:hAnsi="Times New Roman"/>
      <w:sz w:val="30"/>
      <w:szCs w:val="20"/>
    </w:rPr>
  </w:style>
  <w:style w:type="table" w:styleId="aff7">
    <w:name w:val="Table Grid"/>
    <w:basedOn w:val="a3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8">
    <w:name w:val="Strong"/>
    <w:qFormat/>
    <w:rPr>
      <w:rFonts w:ascii="Times New Roman" w:eastAsia="宋体" w:hAnsi="Times New Roman" w:cs="Times New Roman"/>
      <w:b/>
      <w:bCs/>
    </w:rPr>
  </w:style>
  <w:style w:type="character" w:styleId="aff9">
    <w:name w:val="page number"/>
    <w:qFormat/>
    <w:rPr>
      <w:rFonts w:ascii="Times New Roman" w:eastAsia="宋体" w:hAnsi="Times New Roman" w:cs="Times New Roman"/>
    </w:rPr>
  </w:style>
  <w:style w:type="character" w:styleId="affa">
    <w:name w:val="FollowedHyperlink"/>
    <w:qFormat/>
    <w:rPr>
      <w:rFonts w:ascii="Times New Roman" w:eastAsia="宋体" w:hAnsi="Times New Roman" w:cs="Times New Roman"/>
      <w:color w:val="800080"/>
      <w:u w:val="single"/>
    </w:rPr>
  </w:style>
  <w:style w:type="character" w:styleId="affb">
    <w:name w:val="Emphasis"/>
    <w:qFormat/>
    <w:rPr>
      <w:rFonts w:ascii="Times New Roman" w:eastAsia="宋体" w:hAnsi="Times New Roman" w:cs="Times New Roman"/>
      <w:i/>
      <w:iCs/>
    </w:rPr>
  </w:style>
  <w:style w:type="character" w:styleId="affc">
    <w:name w:val="Hyperlink"/>
    <w:uiPriority w:val="99"/>
    <w:qFormat/>
    <w:rPr>
      <w:rFonts w:ascii="Times New Roman" w:eastAsia="宋体" w:hAnsi="Times New Roman" w:cs="Times New Roman"/>
      <w:color w:val="0000FF"/>
      <w:u w:val="single"/>
    </w:rPr>
  </w:style>
  <w:style w:type="character" w:styleId="affd">
    <w:name w:val="annotation reference"/>
    <w:qFormat/>
    <w:rPr>
      <w:rFonts w:ascii="Times New Roman" w:eastAsia="宋体" w:hAnsi="Times New Roman" w:cs="Times New Roman"/>
      <w:sz w:val="21"/>
      <w:szCs w:val="21"/>
    </w:rPr>
  </w:style>
  <w:style w:type="paragraph" w:customStyle="1" w:styleId="Default">
    <w:name w:val="Default"/>
    <w:next w:val="a1"/>
    <w:uiPriority w:val="99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affe">
    <w:name w:val="段"/>
    <w:next w:val="a1"/>
    <w:qFormat/>
    <w:pPr>
      <w:autoSpaceDE w:val="0"/>
      <w:autoSpaceDN w:val="0"/>
      <w:adjustRightInd w:val="0"/>
      <w:snapToGrid w:val="0"/>
      <w:spacing w:line="360" w:lineRule="auto"/>
      <w:ind w:firstLineChars="200" w:firstLine="200"/>
      <w:jc w:val="both"/>
    </w:pPr>
    <w:rPr>
      <w:rFonts w:ascii="宋体"/>
      <w:sz w:val="24"/>
      <w:szCs w:val="22"/>
    </w:rPr>
  </w:style>
  <w:style w:type="paragraph" w:customStyle="1" w:styleId="afff">
    <w:name w:val="正文格式"/>
    <w:basedOn w:val="a1"/>
    <w:qFormat/>
    <w:pPr>
      <w:widowControl/>
      <w:adjustRightInd w:val="0"/>
      <w:snapToGrid w:val="0"/>
      <w:spacing w:line="400" w:lineRule="atLeast"/>
      <w:ind w:firstLine="482"/>
      <w:textAlignment w:val="baseline"/>
    </w:pPr>
    <w:rPr>
      <w:kern w:val="0"/>
      <w:sz w:val="24"/>
    </w:rPr>
  </w:style>
  <w:style w:type="character" w:customStyle="1" w:styleId="CharCharChar">
    <w:name w:val="Char Char Char"/>
    <w:qFormat/>
    <w:rPr>
      <w:rFonts w:ascii="宋体" w:eastAsia="宋体" w:hAnsi="Courier New"/>
      <w:bCs/>
      <w:kern w:val="2"/>
      <w:sz w:val="28"/>
      <w:lang w:val="en-US" w:eastAsia="zh-CN" w:bidi="ar-SA"/>
    </w:rPr>
  </w:style>
  <w:style w:type="character" w:customStyle="1" w:styleId="141">
    <w:name w:val="141"/>
    <w:qFormat/>
    <w:rPr>
      <w:rFonts w:ascii="Times New Roman" w:eastAsia="宋体" w:hAnsi="Times New Roman" w:cs="Times New Roman"/>
      <w:sz w:val="28"/>
      <w:szCs w:val="28"/>
    </w:rPr>
  </w:style>
  <w:style w:type="character" w:customStyle="1" w:styleId="Char9">
    <w:name w:val="日期 Char"/>
    <w:link w:val="af6"/>
    <w:qFormat/>
    <w:locked/>
    <w:rPr>
      <w:rFonts w:ascii="Times New Roman" w:eastAsia="宋体" w:hAnsi="Times New Roman" w:cs="Times New Roman"/>
      <w:color w:val="0000FF"/>
      <w:kern w:val="2"/>
      <w:sz w:val="24"/>
      <w:szCs w:val="24"/>
    </w:rPr>
  </w:style>
  <w:style w:type="character" w:customStyle="1" w:styleId="Char3">
    <w:name w:val="文档结构图 Char"/>
    <w:link w:val="ac"/>
    <w:uiPriority w:val="99"/>
    <w:qFormat/>
    <w:rPr>
      <w:rFonts w:ascii="Times New Roman" w:eastAsia="宋体" w:hAnsi="Times New Roman" w:cs="Times New Roman"/>
      <w:kern w:val="2"/>
      <w:sz w:val="21"/>
      <w:szCs w:val="24"/>
      <w:shd w:val="clear" w:color="auto" w:fill="000080"/>
    </w:rPr>
  </w:style>
  <w:style w:type="character" w:customStyle="1" w:styleId="Char11">
    <w:name w:val="纯文本 Char1"/>
    <w:qFormat/>
    <w:rPr>
      <w:rFonts w:ascii="宋体" w:hAnsi="Courier New"/>
      <w:kern w:val="2"/>
      <w:sz w:val="21"/>
      <w:szCs w:val="21"/>
    </w:rPr>
  </w:style>
  <w:style w:type="character" w:customStyle="1" w:styleId="BChar">
    <w:name w:val="B 条款一 Char"/>
    <w:link w:val="B"/>
    <w:qFormat/>
    <w:rPr>
      <w:rFonts w:ascii="Arial" w:eastAsia="宋体" w:hAnsi="Arial" w:cs="Arial"/>
      <w:b/>
      <w:kern w:val="2"/>
      <w:sz w:val="30"/>
      <w:szCs w:val="30"/>
    </w:rPr>
  </w:style>
  <w:style w:type="paragraph" w:customStyle="1" w:styleId="B">
    <w:name w:val="B 条款一"/>
    <w:basedOn w:val="21"/>
    <w:next w:val="a1"/>
    <w:link w:val="BChar"/>
    <w:qFormat/>
    <w:pPr>
      <w:tabs>
        <w:tab w:val="left" w:pos="720"/>
      </w:tabs>
      <w:adjustRightInd w:val="0"/>
      <w:spacing w:beforeLines="50" w:before="156" w:afterLines="50" w:after="156" w:line="240" w:lineRule="atLeast"/>
      <w:jc w:val="center"/>
    </w:pPr>
    <w:rPr>
      <w:rFonts w:eastAsia="宋体"/>
      <w:b/>
      <w:bCs w:val="0"/>
      <w:sz w:val="30"/>
      <w:szCs w:val="30"/>
    </w:rPr>
  </w:style>
  <w:style w:type="character" w:customStyle="1" w:styleId="Char12">
    <w:name w:val="正文文本 Char1"/>
    <w:uiPriority w:val="99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unnamed1">
    <w:name w:val="unnamed1"/>
    <w:basedOn w:val="a2"/>
    <w:qFormat/>
  </w:style>
  <w:style w:type="character" w:customStyle="1" w:styleId="Charc">
    <w:name w:val="页脚 Char"/>
    <w:link w:val="af9"/>
    <w:uiPriority w:val="99"/>
    <w:qFormat/>
    <w:locked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2Char2">
    <w:name w:val="正文首行缩进 2 Char"/>
    <w:basedOn w:val="Charf5"/>
    <w:link w:val="28"/>
    <w:qFormat/>
    <w:rPr>
      <w:rFonts w:ascii="Times New Roman" w:eastAsia="宋体" w:hAnsi="Times New Roman" w:cs="Times New Roman"/>
      <w:kern w:val="2"/>
      <w:sz w:val="30"/>
    </w:rPr>
  </w:style>
  <w:style w:type="character" w:customStyle="1" w:styleId="Charf5">
    <w:name w:val="正文文本缩进 Char"/>
    <w:qFormat/>
    <w:rPr>
      <w:rFonts w:ascii="Times New Roman" w:eastAsia="宋体" w:hAnsi="Times New Roman" w:cs="Times New Roman"/>
      <w:kern w:val="2"/>
      <w:sz w:val="30"/>
    </w:rPr>
  </w:style>
  <w:style w:type="character" w:customStyle="1" w:styleId="font01">
    <w:name w:val="font01"/>
    <w:qFormat/>
    <w:rPr>
      <w:rFonts w:ascii="Times New Roman" w:eastAsia="宋体" w:hAnsi="Times New Roman" w:cs="Times New Roman" w:hint="default"/>
      <w:color w:val="000000"/>
      <w:sz w:val="22"/>
      <w:szCs w:val="22"/>
      <w:u w:val="none"/>
    </w:rPr>
  </w:style>
  <w:style w:type="character" w:customStyle="1" w:styleId="8Char">
    <w:name w:val="标题 8 Char"/>
    <w:link w:val="8"/>
    <w:uiPriority w:val="9"/>
    <w:qFormat/>
    <w:rPr>
      <w:rFonts w:ascii="Arial" w:eastAsia="黑体" w:hAnsi="Arial"/>
      <w:kern w:val="2"/>
      <w:sz w:val="24"/>
      <w:szCs w:val="24"/>
    </w:rPr>
  </w:style>
  <w:style w:type="character" w:customStyle="1" w:styleId="12">
    <w:name w:val="标题 1 字符"/>
    <w:qFormat/>
    <w:locked/>
    <w:rPr>
      <w:rFonts w:ascii="Times New Roman" w:eastAsia="宋体" w:hAnsi="Times New Roman" w:cs="Times New Roman"/>
      <w:b/>
      <w:bCs/>
      <w:kern w:val="44"/>
      <w:sz w:val="32"/>
      <w:szCs w:val="44"/>
    </w:rPr>
  </w:style>
  <w:style w:type="character" w:customStyle="1" w:styleId="2Char0">
    <w:name w:val="正文文本缩进 2 Char"/>
    <w:link w:val="23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3Char1">
    <w:name w:val="正文文本缩进 3 Char"/>
    <w:link w:val="36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afff0">
    <w:name w:val="引用 字符"/>
    <w:link w:val="13"/>
    <w:uiPriority w:val="29"/>
    <w:qFormat/>
    <w:rPr>
      <w:rFonts w:ascii="Times New Roman" w:eastAsia="宋体" w:hAnsi="Times New Roman" w:cs="Times New Roman"/>
      <w:i/>
      <w:iCs/>
      <w:color w:val="000000"/>
      <w:kern w:val="2"/>
      <w:sz w:val="21"/>
    </w:rPr>
  </w:style>
  <w:style w:type="paragraph" w:customStyle="1" w:styleId="13">
    <w:name w:val="引用1"/>
    <w:basedOn w:val="a1"/>
    <w:next w:val="a1"/>
    <w:link w:val="afff0"/>
    <w:uiPriority w:val="29"/>
    <w:qFormat/>
    <w:rPr>
      <w:i/>
      <w:iCs/>
      <w:color w:val="000000"/>
      <w:szCs w:val="20"/>
    </w:rPr>
  </w:style>
  <w:style w:type="character" w:customStyle="1" w:styleId="Char13">
    <w:name w:val="副标题 Char1"/>
    <w:qFormat/>
    <w:rPr>
      <w:rFonts w:ascii="Cambria" w:eastAsia="宋体" w:hAnsi="Cambria" w:cs="Times New Roman"/>
      <w:b/>
      <w:bCs/>
      <w:kern w:val="28"/>
      <w:sz w:val="32"/>
      <w:szCs w:val="32"/>
    </w:rPr>
  </w:style>
  <w:style w:type="character" w:customStyle="1" w:styleId="14">
    <w:name w:val="超链接1"/>
    <w:qFormat/>
    <w:rPr>
      <w:rFonts w:ascii="Arial" w:eastAsia="黑体" w:hAnsi="Arial"/>
      <w:color w:val="0000FF"/>
      <w:kern w:val="2"/>
      <w:sz w:val="21"/>
      <w:szCs w:val="21"/>
      <w:u w:val="single"/>
      <w:lang w:val="en-US" w:eastAsia="zh-CN" w:bidi="ar-SA"/>
    </w:rPr>
  </w:style>
  <w:style w:type="character" w:customStyle="1" w:styleId="Charf4">
    <w:name w:val="正文首行缩进 Char"/>
    <w:link w:val="aff6"/>
    <w:qFormat/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character" w:customStyle="1" w:styleId="font21">
    <w:name w:val="font21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Char0">
    <w:name w:val="注释标题 Char"/>
    <w:link w:val="a7"/>
    <w:qFormat/>
    <w:rPr>
      <w:rFonts w:ascii="Times New Roman" w:eastAsia="宋体" w:hAnsi="Times New Roman" w:cs="Times New Roman"/>
      <w:sz w:val="21"/>
    </w:rPr>
  </w:style>
  <w:style w:type="character" w:customStyle="1" w:styleId="46">
    <w:name w:val="标题 4 字符"/>
    <w:qFormat/>
    <w:rPr>
      <w:rFonts w:ascii="Arial" w:eastAsia="宋体" w:hAnsi="Arial" w:cs="Times New Roman"/>
      <w:bCs/>
      <w:kern w:val="2"/>
      <w:sz w:val="24"/>
      <w:szCs w:val="28"/>
    </w:rPr>
  </w:style>
  <w:style w:type="character" w:customStyle="1" w:styleId="29">
    <w:name w:val="标题 2 字符"/>
    <w:qFormat/>
    <w:locked/>
    <w:rPr>
      <w:rFonts w:ascii="Arial" w:eastAsia="黑体" w:hAnsi="Arial" w:cs="Times New Roman"/>
      <w:bCs/>
      <w:kern w:val="2"/>
      <w:sz w:val="32"/>
      <w:szCs w:val="32"/>
    </w:rPr>
  </w:style>
  <w:style w:type="character" w:customStyle="1" w:styleId="HTMLChar1">
    <w:name w:val="HTML 地址 Char1"/>
    <w:qFormat/>
    <w:rPr>
      <w:rFonts w:ascii="Times New Roman" w:eastAsia="宋体" w:hAnsi="Times New Roman" w:cs="Times New Roman"/>
      <w:i/>
      <w:iCs/>
      <w:kern w:val="2"/>
      <w:sz w:val="21"/>
      <w:szCs w:val="24"/>
    </w:rPr>
  </w:style>
  <w:style w:type="character" w:customStyle="1" w:styleId="z-">
    <w:name w:val="z-窗体顶端 字符"/>
    <w:link w:val="Style124"/>
    <w:qFormat/>
    <w:rPr>
      <w:rFonts w:ascii="Arial" w:eastAsia="宋体" w:hAnsi="Arial" w:cs="Times New Roman"/>
      <w:vanish/>
      <w:sz w:val="16"/>
    </w:rPr>
  </w:style>
  <w:style w:type="paragraph" w:customStyle="1" w:styleId="Style124">
    <w:name w:val="_Style 124"/>
    <w:basedOn w:val="a1"/>
    <w:next w:val="a1"/>
    <w:link w:val="z-"/>
    <w:qFormat/>
    <w:pPr>
      <w:widowControl/>
      <w:pBdr>
        <w:bottom w:val="single" w:sz="6" w:space="1" w:color="auto"/>
      </w:pBdr>
      <w:jc w:val="center"/>
    </w:pPr>
    <w:rPr>
      <w:rFonts w:ascii="Arial" w:hAnsi="Arial"/>
      <w:vanish/>
      <w:kern w:val="0"/>
      <w:sz w:val="16"/>
      <w:szCs w:val="20"/>
    </w:rPr>
  </w:style>
  <w:style w:type="character" w:customStyle="1" w:styleId="6Char">
    <w:name w:val="标题 6 Char"/>
    <w:link w:val="6"/>
    <w:uiPriority w:val="9"/>
    <w:qFormat/>
    <w:rPr>
      <w:rFonts w:ascii="Arial" w:eastAsia="黑体" w:hAnsi="Arial" w:cs="Times New Roman"/>
      <w:b/>
      <w:bCs/>
      <w:kern w:val="2"/>
      <w:sz w:val="24"/>
      <w:szCs w:val="24"/>
    </w:rPr>
  </w:style>
  <w:style w:type="character" w:customStyle="1" w:styleId="fs1">
    <w:name w:val="fs1"/>
    <w:qFormat/>
    <w:rPr>
      <w:dstrike/>
      <w:color w:val="093F7C"/>
      <w:sz w:val="18"/>
      <w:u w:val="none"/>
    </w:rPr>
  </w:style>
  <w:style w:type="character" w:customStyle="1" w:styleId="Char14">
    <w:name w:val="电子邮件签名 Char1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7">
    <w:name w:val="正文文本 Char"/>
    <w:link w:val="af1"/>
    <w:uiPriority w:val="99"/>
    <w:qFormat/>
    <w:rPr>
      <w:rFonts w:ascii="Times New Roman" w:eastAsia="宋体" w:hAnsi="Times New Roman" w:cs="Times New Roman"/>
      <w:kern w:val="2"/>
      <w:sz w:val="24"/>
      <w:szCs w:val="24"/>
      <w:lang w:val="en-US" w:eastAsia="zh-CN" w:bidi="ar-SA"/>
    </w:rPr>
  </w:style>
  <w:style w:type="character" w:customStyle="1" w:styleId="15">
    <w:name w:val="15"/>
    <w:qFormat/>
    <w:rPr>
      <w:rFonts w:ascii="Times New Roman" w:hAnsi="Times New Roman" w:cs="Times New Roman" w:hint="default"/>
      <w:color w:val="0000FF"/>
      <w:u w:val="single"/>
    </w:rPr>
  </w:style>
  <w:style w:type="character" w:customStyle="1" w:styleId="4Char">
    <w:name w:val="标题 4 Char"/>
    <w:link w:val="41"/>
    <w:qFormat/>
    <w:rPr>
      <w:rFonts w:ascii="Arial" w:eastAsia="宋体" w:hAnsi="Arial" w:cs="Times New Roman"/>
      <w:bCs/>
      <w:kern w:val="2"/>
      <w:sz w:val="24"/>
      <w:szCs w:val="28"/>
    </w:rPr>
  </w:style>
  <w:style w:type="character" w:customStyle="1" w:styleId="Charf3">
    <w:name w:val="批注主题 Char"/>
    <w:link w:val="aff5"/>
    <w:qFormat/>
    <w:rPr>
      <w:rFonts w:ascii="Times New Roman" w:eastAsia="宋体" w:hAnsi="Times New Roman" w:cs="Times New Roman"/>
      <w:b/>
      <w:bCs/>
      <w:kern w:val="2"/>
      <w:sz w:val="21"/>
      <w:szCs w:val="24"/>
    </w:rPr>
  </w:style>
  <w:style w:type="character" w:customStyle="1" w:styleId="Char15">
    <w:name w:val="脚注文本 Char1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16">
    <w:name w:val="明显引用 Char1"/>
    <w:uiPriority w:val="30"/>
    <w:qFormat/>
    <w:rPr>
      <w:rFonts w:ascii="Times New Roman" w:eastAsia="宋体" w:hAnsi="Times New Roman" w:cs="Times New Roman"/>
      <w:b/>
      <w:bCs/>
      <w:i/>
      <w:iCs/>
      <w:color w:val="4F81BD"/>
      <w:kern w:val="2"/>
      <w:sz w:val="21"/>
      <w:szCs w:val="24"/>
    </w:rPr>
  </w:style>
  <w:style w:type="character" w:customStyle="1" w:styleId="HTMLChar">
    <w:name w:val="HTML 地址 Char"/>
    <w:link w:val="HTML"/>
    <w:uiPriority w:val="99"/>
    <w:qFormat/>
    <w:rPr>
      <w:rFonts w:ascii="Times New Roman" w:eastAsia="宋体" w:hAnsi="Times New Roman" w:cs="Times New Roman"/>
      <w:i/>
      <w:iCs/>
      <w:kern w:val="2"/>
      <w:sz w:val="21"/>
    </w:rPr>
  </w:style>
  <w:style w:type="character" w:customStyle="1" w:styleId="defaultbold1">
    <w:name w:val="defaultbold1"/>
    <w:qFormat/>
    <w:rPr>
      <w:rFonts w:ascii="ˎ̥" w:eastAsia="宋体" w:hAnsi="ˎ̥" w:cs="Times New Roman" w:hint="default"/>
      <w:b/>
      <w:bCs/>
      <w:color w:val="000000"/>
      <w:sz w:val="15"/>
      <w:szCs w:val="15"/>
      <w:u w:val="none"/>
    </w:rPr>
  </w:style>
  <w:style w:type="character" w:customStyle="1" w:styleId="Char17">
    <w:name w:val="正文首行缩进 Char1"/>
    <w:uiPriority w:val="99"/>
    <w:qFormat/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character" w:customStyle="1" w:styleId="Char18">
    <w:name w:val="引用 Char1"/>
    <w:uiPriority w:val="29"/>
    <w:qFormat/>
    <w:rPr>
      <w:rFonts w:ascii="Times New Roman" w:eastAsia="宋体" w:hAnsi="Times New Roman" w:cs="Times New Roman"/>
      <w:i/>
      <w:iCs/>
      <w:color w:val="000000"/>
      <w:kern w:val="2"/>
      <w:sz w:val="21"/>
      <w:szCs w:val="24"/>
    </w:rPr>
  </w:style>
  <w:style w:type="character" w:customStyle="1" w:styleId="Char8">
    <w:name w:val="纯文本 Char"/>
    <w:link w:val="af5"/>
    <w:qFormat/>
    <w:rPr>
      <w:rFonts w:ascii="宋体" w:eastAsia="宋体" w:hAnsi="Courier New" w:cs="Times New Roman"/>
      <w:kern w:val="10"/>
      <w:sz w:val="21"/>
      <w:szCs w:val="21"/>
      <w:lang w:val="en-US" w:eastAsia="zh-CN" w:bidi="ar-SA"/>
    </w:rPr>
  </w:style>
  <w:style w:type="character" w:customStyle="1" w:styleId="at0">
    <w:name w:val="at_0"/>
    <w:basedOn w:val="a2"/>
    <w:qFormat/>
  </w:style>
  <w:style w:type="character" w:customStyle="1" w:styleId="3Char0">
    <w:name w:val="正文文本 3 Char"/>
    <w:link w:val="33"/>
    <w:qFormat/>
    <w:rPr>
      <w:rFonts w:ascii="Times New Roman" w:eastAsia="宋体" w:hAnsi="Times New Roman" w:cs="Times New Roman"/>
      <w:color w:val="FF00FF"/>
      <w:kern w:val="2"/>
      <w:sz w:val="21"/>
      <w:szCs w:val="24"/>
    </w:rPr>
  </w:style>
  <w:style w:type="character" w:customStyle="1" w:styleId="Char6">
    <w:name w:val="结束语 Char"/>
    <w:link w:val="af0"/>
    <w:qFormat/>
    <w:rPr>
      <w:rFonts w:ascii="Times New Roman" w:eastAsia="宋体" w:hAnsi="Times New Roman" w:cs="Times New Roman"/>
      <w:kern w:val="2"/>
      <w:sz w:val="32"/>
    </w:rPr>
  </w:style>
  <w:style w:type="character" w:customStyle="1" w:styleId="Char19">
    <w:name w:val="正文缩进 Char1"/>
    <w:qFormat/>
    <w:rPr>
      <w:color w:val="000000"/>
      <w:sz w:val="28"/>
    </w:rPr>
  </w:style>
  <w:style w:type="character" w:customStyle="1" w:styleId="high1">
    <w:name w:val="high1"/>
    <w:basedOn w:val="a2"/>
    <w:qFormat/>
  </w:style>
  <w:style w:type="character" w:customStyle="1" w:styleId="2Char">
    <w:name w:val="标题 2 Char"/>
    <w:link w:val="21"/>
    <w:qFormat/>
    <w:locked/>
    <w:rPr>
      <w:rFonts w:ascii="Arial" w:eastAsia="黑体" w:hAnsi="Arial" w:cs="Times New Roman"/>
      <w:bCs/>
      <w:kern w:val="2"/>
      <w:sz w:val="32"/>
      <w:szCs w:val="32"/>
    </w:rPr>
  </w:style>
  <w:style w:type="character" w:customStyle="1" w:styleId="Char1a">
    <w:name w:val="宏文本 Char1"/>
    <w:qFormat/>
    <w:rPr>
      <w:rFonts w:ascii="Courier New" w:eastAsia="宋体" w:hAnsi="Courier New" w:cs="Courier New"/>
      <w:kern w:val="2"/>
      <w:sz w:val="24"/>
      <w:szCs w:val="24"/>
    </w:rPr>
  </w:style>
  <w:style w:type="character" w:customStyle="1" w:styleId="Char1">
    <w:name w:val="电子邮件签名 Char"/>
    <w:link w:val="a8"/>
    <w:uiPriority w:val="99"/>
    <w:qFormat/>
    <w:rPr>
      <w:rFonts w:ascii="Times New Roman" w:eastAsia="宋体" w:hAnsi="Times New Roman" w:cs="Times New Roman"/>
      <w:kern w:val="2"/>
      <w:sz w:val="21"/>
    </w:rPr>
  </w:style>
  <w:style w:type="character" w:customStyle="1" w:styleId="7Char">
    <w:name w:val="标题 7 Char"/>
    <w:link w:val="7"/>
    <w:uiPriority w:val="9"/>
    <w:qFormat/>
    <w:rPr>
      <w:b/>
      <w:bCs/>
      <w:kern w:val="2"/>
      <w:sz w:val="24"/>
      <w:szCs w:val="24"/>
    </w:rPr>
  </w:style>
  <w:style w:type="character" w:customStyle="1" w:styleId="d1">
    <w:name w:val="d1"/>
    <w:qFormat/>
    <w:rPr>
      <w:rFonts w:ascii="Times New Roman" w:eastAsia="宋体" w:hAnsi="Times New Roman" w:cs="Times New Roman"/>
      <w:color w:val="000000"/>
      <w:sz w:val="21"/>
      <w:szCs w:val="21"/>
      <w:u w:val="none"/>
    </w:rPr>
  </w:style>
  <w:style w:type="character" w:customStyle="1" w:styleId="Char5">
    <w:name w:val="称呼 Char"/>
    <w:link w:val="af"/>
    <w:qFormat/>
    <w:rPr>
      <w:rFonts w:ascii="Times New Roman" w:eastAsia="宋体" w:hAnsi="Times New Roman" w:cs="Times New Roman"/>
      <w:kern w:val="2"/>
      <w:sz w:val="32"/>
    </w:rPr>
  </w:style>
  <w:style w:type="character" w:customStyle="1" w:styleId="2Char10">
    <w:name w:val="正文首行缩进 2 Char1"/>
    <w:basedOn w:val="Char10"/>
    <w:qFormat/>
    <w:rPr>
      <w:rFonts w:ascii="宋体" w:eastAsia="宋体" w:hAnsi="宋体" w:cs="Times New Roman"/>
      <w:kern w:val="2"/>
      <w:sz w:val="24"/>
      <w:szCs w:val="24"/>
    </w:rPr>
  </w:style>
  <w:style w:type="character" w:customStyle="1" w:styleId="Char10">
    <w:name w:val="正文文本缩进 Char1"/>
    <w:link w:val="af2"/>
    <w:qFormat/>
    <w:rPr>
      <w:rFonts w:ascii="宋体" w:eastAsia="宋体" w:hAnsi="宋体" w:cs="Times New Roman"/>
      <w:kern w:val="2"/>
      <w:sz w:val="24"/>
      <w:szCs w:val="24"/>
    </w:rPr>
  </w:style>
  <w:style w:type="character" w:customStyle="1" w:styleId="apple-converted-space">
    <w:name w:val="apple-converted-space"/>
    <w:qFormat/>
    <w:rPr>
      <w:rFonts w:ascii="Times New Roman" w:eastAsia="宋体" w:hAnsi="Times New Roman" w:cs="Times New Roman"/>
    </w:rPr>
  </w:style>
  <w:style w:type="character" w:customStyle="1" w:styleId="16">
    <w:name w:val="16"/>
    <w:qFormat/>
    <w:rPr>
      <w:rFonts w:ascii="Times New Roman" w:hAnsi="Times New Roman" w:cs="Times New Roman" w:hint="default"/>
      <w:color w:val="0000FF"/>
      <w:u w:val="single"/>
    </w:rPr>
  </w:style>
  <w:style w:type="character" w:customStyle="1" w:styleId="3Char10">
    <w:name w:val="正文文本 3 Char1"/>
    <w:qFormat/>
    <w:rPr>
      <w:rFonts w:ascii="Times New Roman" w:eastAsia="宋体" w:hAnsi="Times New Roman" w:cs="Times New Roman"/>
      <w:kern w:val="2"/>
      <w:sz w:val="16"/>
      <w:szCs w:val="16"/>
    </w:rPr>
  </w:style>
  <w:style w:type="character" w:customStyle="1" w:styleId="afff1">
    <w:name w:val="批注文字 字符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1b">
    <w:name w:val="信息标题 Char1"/>
    <w:qFormat/>
    <w:rPr>
      <w:rFonts w:ascii="Cambria" w:eastAsia="宋体" w:hAnsi="Cambria" w:cs="Times New Roman"/>
      <w:kern w:val="2"/>
      <w:sz w:val="24"/>
      <w:szCs w:val="24"/>
      <w:shd w:val="pct20" w:color="auto" w:fill="auto"/>
    </w:rPr>
  </w:style>
  <w:style w:type="character" w:customStyle="1" w:styleId="Char">
    <w:name w:val="宏文本 Char"/>
    <w:link w:val="a5"/>
    <w:qFormat/>
    <w:rPr>
      <w:rFonts w:ascii="Courier New" w:hAnsi="Courier New"/>
      <w:kern w:val="2"/>
      <w:sz w:val="24"/>
      <w:szCs w:val="24"/>
      <w:lang w:val="en-US" w:eastAsia="zh-CN" w:bidi="ar-SA"/>
    </w:rPr>
  </w:style>
  <w:style w:type="character" w:customStyle="1" w:styleId="Chard">
    <w:name w:val="页眉 Char"/>
    <w:link w:val="afb"/>
    <w:qFormat/>
    <w:locked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f2">
    <w:name w:val="标题 Char"/>
    <w:link w:val="aff4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f1">
    <w:name w:val="信息标题 Char"/>
    <w:link w:val="aff2"/>
    <w:uiPriority w:val="99"/>
    <w:qFormat/>
    <w:rPr>
      <w:rFonts w:ascii="Arial" w:eastAsia="宋体" w:hAnsi="Arial" w:cs="Arial"/>
      <w:kern w:val="2"/>
      <w:sz w:val="24"/>
      <w:szCs w:val="24"/>
      <w:shd w:val="pct20" w:color="auto" w:fill="auto"/>
    </w:rPr>
  </w:style>
  <w:style w:type="character" w:customStyle="1" w:styleId="260">
    <w:name w:val="正文文本 (26)_"/>
    <w:link w:val="261"/>
    <w:qFormat/>
    <w:locked/>
    <w:rPr>
      <w:rFonts w:ascii="黑体" w:eastAsia="黑体"/>
      <w:sz w:val="29"/>
      <w:szCs w:val="29"/>
      <w:shd w:val="clear" w:color="auto" w:fill="FFFFFF"/>
    </w:rPr>
  </w:style>
  <w:style w:type="paragraph" w:customStyle="1" w:styleId="261">
    <w:name w:val="正文文本 (26)"/>
    <w:basedOn w:val="a1"/>
    <w:link w:val="260"/>
    <w:qFormat/>
    <w:pPr>
      <w:widowControl/>
      <w:shd w:val="clear" w:color="auto" w:fill="FFFFFF"/>
      <w:spacing w:after="60" w:line="504" w:lineRule="exact"/>
      <w:jc w:val="distribute"/>
    </w:pPr>
    <w:rPr>
      <w:rFonts w:ascii="黑体" w:eastAsia="黑体"/>
      <w:kern w:val="0"/>
      <w:sz w:val="29"/>
      <w:szCs w:val="29"/>
    </w:rPr>
  </w:style>
  <w:style w:type="character" w:customStyle="1" w:styleId="2Char1">
    <w:name w:val="正文文本 2 Char"/>
    <w:link w:val="25"/>
    <w:uiPriority w:val="99"/>
    <w:qFormat/>
    <w:rPr>
      <w:rFonts w:ascii="Times New Roman" w:eastAsia="宋体" w:hAnsi="Times New Roman" w:cs="Times New Roman"/>
      <w:color w:val="FF0000"/>
      <w:kern w:val="2"/>
      <w:sz w:val="24"/>
      <w:szCs w:val="24"/>
    </w:rPr>
  </w:style>
  <w:style w:type="character" w:customStyle="1" w:styleId="subdisplay3">
    <w:name w:val="subdisplay3"/>
    <w:qFormat/>
    <w:rPr>
      <w:rFonts w:ascii="Times New Roman" w:eastAsia="宋体" w:hAnsi="Times New Roman" w:cs="Times New Roman"/>
      <w:color w:val="808080"/>
    </w:rPr>
  </w:style>
  <w:style w:type="character" w:customStyle="1" w:styleId="Char2">
    <w:name w:val="正文缩进 Char"/>
    <w:link w:val="a9"/>
    <w:qFormat/>
    <w:rPr>
      <w:sz w:val="21"/>
    </w:rPr>
  </w:style>
  <w:style w:type="character" w:customStyle="1" w:styleId="Charf">
    <w:name w:val="副标题 Char"/>
    <w:link w:val="afe"/>
    <w:qFormat/>
    <w:rPr>
      <w:rFonts w:ascii="Cambria" w:hAnsi="Cambria"/>
      <w:b/>
      <w:bCs/>
      <w:kern w:val="28"/>
      <w:sz w:val="32"/>
      <w:szCs w:val="32"/>
    </w:rPr>
  </w:style>
  <w:style w:type="character" w:customStyle="1" w:styleId="Char1c">
    <w:name w:val="尾注文本 Char1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f6">
    <w:name w:val="枣阳样式四 Char"/>
    <w:link w:val="afff2"/>
    <w:qFormat/>
    <w:rPr>
      <w:rFonts w:ascii="Times New Roman" w:eastAsia="宋体" w:hAnsi="Times New Roman" w:cs="Times New Roman"/>
      <w:kern w:val="2"/>
      <w:sz w:val="28"/>
      <w:szCs w:val="24"/>
    </w:rPr>
  </w:style>
  <w:style w:type="paragraph" w:customStyle="1" w:styleId="afff2">
    <w:name w:val="枣阳样式四"/>
    <w:basedOn w:val="a1"/>
    <w:link w:val="Charf6"/>
    <w:qFormat/>
    <w:pPr>
      <w:spacing w:line="324" w:lineRule="auto"/>
      <w:ind w:firstLineChars="200" w:firstLine="527"/>
    </w:pPr>
    <w:rPr>
      <w:sz w:val="28"/>
    </w:rPr>
  </w:style>
  <w:style w:type="character" w:customStyle="1" w:styleId="Char1d">
    <w:name w:val="标题 Char1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style4">
    <w:name w:val="style4"/>
    <w:basedOn w:val="a2"/>
    <w:qFormat/>
  </w:style>
  <w:style w:type="character" w:customStyle="1" w:styleId="at1">
    <w:name w:val="at_1"/>
    <w:basedOn w:val="a2"/>
    <w:qFormat/>
  </w:style>
  <w:style w:type="character" w:customStyle="1" w:styleId="style741">
    <w:name w:val="style741"/>
    <w:qFormat/>
    <w:rPr>
      <w:rFonts w:ascii="Times New Roman" w:eastAsia="宋体" w:hAnsi="Times New Roman" w:cs="Times New Roman"/>
      <w:color w:val="666666"/>
    </w:rPr>
  </w:style>
  <w:style w:type="character" w:customStyle="1" w:styleId="afff3">
    <w:name w:val="明显引用 字符"/>
    <w:link w:val="17"/>
    <w:uiPriority w:val="30"/>
    <w:qFormat/>
    <w:rPr>
      <w:rFonts w:ascii="Times New Roman" w:eastAsia="宋体" w:hAnsi="Times New Roman" w:cs="Times New Roman"/>
      <w:b/>
      <w:bCs/>
      <w:i/>
      <w:iCs/>
      <w:color w:val="4F81BD"/>
      <w:kern w:val="2"/>
      <w:sz w:val="21"/>
    </w:rPr>
  </w:style>
  <w:style w:type="paragraph" w:customStyle="1" w:styleId="17">
    <w:name w:val="明显引用1"/>
    <w:basedOn w:val="a1"/>
    <w:next w:val="a1"/>
    <w:link w:val="afff3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0"/>
    </w:rPr>
  </w:style>
  <w:style w:type="character" w:customStyle="1" w:styleId="style41">
    <w:name w:val="style41"/>
    <w:qFormat/>
    <w:rPr>
      <w:rFonts w:ascii="Times New Roman" w:eastAsia="宋体" w:hAnsi="Times New Roman" w:cs="Times New Roman"/>
      <w:color w:val="666666"/>
      <w:sz w:val="18"/>
      <w:szCs w:val="18"/>
    </w:rPr>
  </w:style>
  <w:style w:type="character" w:customStyle="1" w:styleId="Chara">
    <w:name w:val="尾注文本 Char"/>
    <w:link w:val="af7"/>
    <w:uiPriority w:val="99"/>
    <w:qFormat/>
    <w:rPr>
      <w:rFonts w:ascii="Times New Roman" w:eastAsia="宋体" w:hAnsi="Times New Roman" w:cs="Times New Roman"/>
      <w:kern w:val="2"/>
      <w:sz w:val="21"/>
    </w:rPr>
  </w:style>
  <w:style w:type="character" w:customStyle="1" w:styleId="9Char">
    <w:name w:val="标题 9 Char"/>
    <w:link w:val="9"/>
    <w:uiPriority w:val="9"/>
    <w:qFormat/>
    <w:rPr>
      <w:rFonts w:ascii="Arial" w:eastAsia="黑体" w:hAnsi="Arial"/>
      <w:kern w:val="2"/>
      <w:sz w:val="21"/>
      <w:szCs w:val="21"/>
    </w:rPr>
  </w:style>
  <w:style w:type="character" w:customStyle="1" w:styleId="HTMLChar10">
    <w:name w:val="HTML 预设格式 Char1"/>
    <w:qFormat/>
    <w:rPr>
      <w:rFonts w:ascii="Courier New" w:eastAsia="宋体" w:hAnsi="Courier New" w:cs="Courier New"/>
      <w:kern w:val="2"/>
    </w:rPr>
  </w:style>
  <w:style w:type="character" w:customStyle="1" w:styleId="Char4">
    <w:name w:val="批注文字 Char"/>
    <w:link w:val="ae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tip6">
    <w:name w:val="tip6"/>
    <w:qFormat/>
    <w:rPr>
      <w:rFonts w:ascii="Times New Roman" w:eastAsia="宋体" w:hAnsi="Times New Roman" w:cs="Times New Roman"/>
      <w:color w:val="9C9C9C"/>
      <w:bdr w:val="single" w:sz="6" w:space="0" w:color="CFCFCF"/>
      <w:shd w:val="clear" w:color="auto" w:fill="FFFFFF"/>
    </w:rPr>
  </w:style>
  <w:style w:type="character" w:customStyle="1" w:styleId="unnamed11">
    <w:name w:val="unnamed11"/>
    <w:basedOn w:val="a2"/>
    <w:qFormat/>
  </w:style>
  <w:style w:type="character" w:customStyle="1" w:styleId="z-0">
    <w:name w:val="z-窗体底端 字符"/>
    <w:link w:val="Style184"/>
    <w:qFormat/>
    <w:rPr>
      <w:rFonts w:ascii="Arial" w:eastAsia="宋体" w:hAnsi="Arial" w:cs="Times New Roman"/>
      <w:vanish/>
      <w:sz w:val="16"/>
    </w:rPr>
  </w:style>
  <w:style w:type="paragraph" w:customStyle="1" w:styleId="Style184">
    <w:name w:val="_Style 184"/>
    <w:basedOn w:val="a1"/>
    <w:next w:val="a1"/>
    <w:link w:val="z-0"/>
    <w:qFormat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20"/>
    </w:rPr>
  </w:style>
  <w:style w:type="character" w:customStyle="1" w:styleId="1Char">
    <w:name w:val="标题 1 Char"/>
    <w:link w:val="1"/>
    <w:qFormat/>
    <w:locked/>
    <w:rPr>
      <w:rFonts w:ascii="Times New Roman" w:eastAsia="宋体" w:hAnsi="Times New Roman" w:cs="Times New Roman"/>
      <w:b/>
      <w:bCs/>
      <w:kern w:val="44"/>
      <w:sz w:val="32"/>
      <w:szCs w:val="44"/>
    </w:rPr>
  </w:style>
  <w:style w:type="character" w:customStyle="1" w:styleId="HTMLChar0">
    <w:name w:val="HTML 预设格式 Char"/>
    <w:link w:val="HTML0"/>
    <w:uiPriority w:val="99"/>
    <w:qFormat/>
    <w:rPr>
      <w:rFonts w:ascii="Arial" w:eastAsia="宋体" w:hAnsi="Arial" w:cs="Arial"/>
      <w:sz w:val="24"/>
      <w:szCs w:val="24"/>
    </w:rPr>
  </w:style>
  <w:style w:type="character" w:customStyle="1" w:styleId="5Char">
    <w:name w:val="标题 5 Char"/>
    <w:link w:val="51"/>
    <w:qFormat/>
    <w:rPr>
      <w:rFonts w:ascii="Times New Roman" w:eastAsia="宋体" w:hAnsi="Times New Roman" w:cs="Times New Roman"/>
      <w:b/>
      <w:bCs/>
      <w:kern w:val="2"/>
      <w:sz w:val="28"/>
      <w:szCs w:val="28"/>
    </w:rPr>
  </w:style>
  <w:style w:type="character" w:customStyle="1" w:styleId="3Char">
    <w:name w:val="标题 3 Char"/>
    <w:link w:val="31"/>
    <w:uiPriority w:val="99"/>
    <w:qFormat/>
    <w:rPr>
      <w:rFonts w:ascii="宋体"/>
      <w:b/>
      <w:bCs/>
      <w:kern w:val="2"/>
      <w:sz w:val="24"/>
      <w:szCs w:val="32"/>
    </w:rPr>
  </w:style>
  <w:style w:type="character" w:customStyle="1" w:styleId="Char1e">
    <w:name w:val="签名 Char1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e">
    <w:name w:val="签名 Char"/>
    <w:link w:val="afc"/>
    <w:uiPriority w:val="99"/>
    <w:qFormat/>
    <w:rPr>
      <w:rFonts w:ascii="Times New Roman" w:eastAsia="宋体" w:hAnsi="Times New Roman" w:cs="Times New Roman"/>
      <w:kern w:val="2"/>
      <w:sz w:val="21"/>
    </w:rPr>
  </w:style>
  <w:style w:type="character" w:customStyle="1" w:styleId="Charb">
    <w:name w:val="批注框文本 Char"/>
    <w:link w:val="af8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f7">
    <w:name w:val="一般文字 字元 Char"/>
    <w:qFormat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f0">
    <w:name w:val="脚注文本 Char"/>
    <w:link w:val="aff0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1f">
    <w:name w:val="批注文字 Char1"/>
    <w:qFormat/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18">
    <w:name w:val="无间隔1"/>
    <w:uiPriority w:val="1"/>
    <w:qFormat/>
    <w:pPr>
      <w:widowControl w:val="0"/>
      <w:jc w:val="both"/>
    </w:pPr>
    <w:rPr>
      <w:kern w:val="2"/>
      <w:sz w:val="21"/>
    </w:rPr>
  </w:style>
  <w:style w:type="paragraph" w:customStyle="1" w:styleId="reader-word-layerreader-word-s2-2">
    <w:name w:val="reader-word-layer reader-word-s2-2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Charf8">
    <w:name w:val="Char"/>
    <w:basedOn w:val="a1"/>
    <w:qFormat/>
    <w:pPr>
      <w:tabs>
        <w:tab w:val="left" w:pos="420"/>
      </w:tabs>
      <w:ind w:left="420" w:hanging="420"/>
    </w:pPr>
    <w:rPr>
      <w:szCs w:val="20"/>
    </w:rPr>
  </w:style>
  <w:style w:type="paragraph" w:customStyle="1" w:styleId="100">
    <w:name w:val="正文_1_0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afff4">
    <w:name w:val="文"/>
    <w:basedOn w:val="af5"/>
    <w:qFormat/>
    <w:pPr>
      <w:spacing w:line="360" w:lineRule="auto"/>
      <w:ind w:firstLineChars="200" w:firstLine="480"/>
    </w:pPr>
    <w:rPr>
      <w:rFonts w:ascii="黑体" w:eastAsia="黑体" w:hAnsi="Times New Roman" w:hint="eastAsia"/>
      <w:bCs/>
      <w:kern w:val="2"/>
      <w:sz w:val="24"/>
      <w:szCs w:val="20"/>
    </w:rPr>
  </w:style>
  <w:style w:type="paragraph" w:customStyle="1" w:styleId="p16">
    <w:name w:val="p16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9">
    <w:name w:val="正文1"/>
    <w:qFormat/>
    <w:pPr>
      <w:widowControl w:val="0"/>
      <w:jc w:val="both"/>
    </w:pPr>
    <w:rPr>
      <w:szCs w:val="24"/>
    </w:rPr>
  </w:style>
  <w:style w:type="paragraph" w:customStyle="1" w:styleId="2TimesNewRoman5020">
    <w:name w:val="样式 标题 2 + Times New Roman 四号 非加粗 段前: 5 磅 段后: 0 磅 行距: 固定值 20..."/>
    <w:basedOn w:val="21"/>
    <w:qFormat/>
    <w:pPr>
      <w:spacing w:before="100" w:after="0" w:line="400" w:lineRule="exact"/>
    </w:pPr>
    <w:rPr>
      <w:rFonts w:ascii="Times New Roman" w:hAnsi="Times New Roman" w:cs="宋体"/>
      <w:bCs w:val="0"/>
      <w:sz w:val="28"/>
      <w:szCs w:val="20"/>
    </w:rPr>
  </w:style>
  <w:style w:type="paragraph" w:customStyle="1" w:styleId="1a">
    <w:name w:val="列出段落1"/>
    <w:basedOn w:val="a1"/>
    <w:qFormat/>
    <w:pPr>
      <w:spacing w:line="360" w:lineRule="auto"/>
      <w:ind w:firstLineChars="200" w:firstLine="420"/>
    </w:pPr>
    <w:rPr>
      <w:rFonts w:ascii="宋体" w:hAnsi="华文细黑"/>
      <w:color w:val="000000"/>
    </w:rPr>
  </w:style>
  <w:style w:type="paragraph" w:customStyle="1" w:styleId="CharChar6">
    <w:name w:val="Char Char6"/>
    <w:basedOn w:val="a1"/>
    <w:qFormat/>
    <w:pPr>
      <w:widowControl/>
      <w:spacing w:after="160" w:line="240" w:lineRule="exact"/>
      <w:jc w:val="left"/>
    </w:pPr>
  </w:style>
  <w:style w:type="paragraph" w:customStyle="1" w:styleId="p0">
    <w:name w:val="p0"/>
    <w:basedOn w:val="a1"/>
    <w:qFormat/>
    <w:pPr>
      <w:widowControl/>
    </w:pPr>
    <w:rPr>
      <w:rFonts w:hint="eastAsia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1"/>
    <w:qFormat/>
    <w:rPr>
      <w:rFonts w:ascii="Tahoma" w:hAnsi="Tahoma"/>
      <w:sz w:val="24"/>
      <w:szCs w:val="20"/>
    </w:rPr>
  </w:style>
  <w:style w:type="paragraph" w:customStyle="1" w:styleId="2a">
    <w:name w:val="样式2"/>
    <w:basedOn w:val="a1"/>
    <w:qFormat/>
    <w:pPr>
      <w:adjustRightInd w:val="0"/>
      <w:snapToGrid w:val="0"/>
      <w:spacing w:line="360" w:lineRule="atLeast"/>
      <w:ind w:firstLine="567"/>
    </w:pPr>
    <w:rPr>
      <w:rFonts w:ascii="宋体" w:hAnsi="宋体"/>
      <w:sz w:val="28"/>
      <w:szCs w:val="20"/>
    </w:rPr>
  </w:style>
  <w:style w:type="paragraph" w:customStyle="1" w:styleId="ListParagraph1">
    <w:name w:val="List Paragraph1"/>
    <w:basedOn w:val="a1"/>
    <w:qFormat/>
    <w:pPr>
      <w:ind w:firstLineChars="200" w:firstLine="420"/>
    </w:pPr>
    <w:rPr>
      <w:szCs w:val="20"/>
    </w:rPr>
  </w:style>
  <w:style w:type="paragraph" w:customStyle="1" w:styleId="CharChar1CharCharCharChar">
    <w:name w:val="Char Char1 Char Char Char Char"/>
    <w:basedOn w:val="a1"/>
    <w:qFormat/>
    <w:pPr>
      <w:widowControl/>
      <w:spacing w:after="160" w:line="240" w:lineRule="exact"/>
      <w:jc w:val="left"/>
    </w:pPr>
  </w:style>
  <w:style w:type="paragraph" w:customStyle="1" w:styleId="Pa4">
    <w:name w:val="Pa4"/>
    <w:basedOn w:val="a1"/>
    <w:next w:val="a1"/>
    <w:qFormat/>
    <w:pPr>
      <w:autoSpaceDE w:val="0"/>
      <w:autoSpaceDN w:val="0"/>
      <w:adjustRightInd w:val="0"/>
      <w:spacing w:before="80" w:line="136" w:lineRule="auto"/>
      <w:jc w:val="left"/>
    </w:pPr>
    <w:rPr>
      <w:rFonts w:ascii="Helvetica-Condensed-Bold" w:eastAsia="Helvetica-Condensed-Bold" w:hint="eastAsia"/>
      <w:kern w:val="0"/>
      <w:sz w:val="20"/>
    </w:rPr>
  </w:style>
  <w:style w:type="paragraph" w:customStyle="1" w:styleId="afff5">
    <w:name w:val="文档正文首行缩进"/>
    <w:basedOn w:val="a1"/>
    <w:qFormat/>
    <w:pPr>
      <w:spacing w:line="360" w:lineRule="auto"/>
      <w:ind w:firstLine="420"/>
    </w:pPr>
    <w:rPr>
      <w:rFonts w:cs="宋体"/>
      <w:sz w:val="24"/>
      <w:szCs w:val="20"/>
    </w:rPr>
  </w:style>
  <w:style w:type="paragraph" w:customStyle="1" w:styleId="xiaob">
    <w:name w:val="xiao b"/>
    <w:basedOn w:val="a1"/>
    <w:qFormat/>
    <w:pPr>
      <w:jc w:val="center"/>
    </w:pPr>
    <w:rPr>
      <w:rFonts w:eastAsia="黑体"/>
      <w:sz w:val="24"/>
      <w:szCs w:val="20"/>
    </w:rPr>
  </w:style>
  <w:style w:type="paragraph" w:customStyle="1" w:styleId="38">
    <w:name w:val="正文_3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afff6">
    <w:name w:val="È±Ê¡ÎÄ±¾"/>
    <w:basedOn w:val="a1"/>
    <w:qFormat/>
    <w:pPr>
      <w:widowControl/>
      <w:overflowPunct w:val="0"/>
      <w:autoSpaceDE w:val="0"/>
      <w:autoSpaceDN w:val="0"/>
      <w:adjustRightInd w:val="0"/>
      <w:jc w:val="left"/>
    </w:pPr>
    <w:rPr>
      <w:kern w:val="0"/>
      <w:sz w:val="24"/>
      <w:szCs w:val="20"/>
    </w:rPr>
  </w:style>
  <w:style w:type="paragraph" w:customStyle="1" w:styleId="indent2em1">
    <w:name w:val="indent_2em1"/>
    <w:basedOn w:val="a1"/>
    <w:qFormat/>
    <w:pPr>
      <w:widowControl/>
      <w:spacing w:line="300" w:lineRule="atLeast"/>
      <w:ind w:firstLine="480"/>
      <w:jc w:val="left"/>
    </w:pPr>
    <w:rPr>
      <w:rFonts w:ascii="宋体" w:hAnsi="宋体" w:cs="宋体"/>
      <w:spacing w:val="15"/>
      <w:kern w:val="0"/>
      <w:sz w:val="24"/>
    </w:rPr>
  </w:style>
  <w:style w:type="paragraph" w:customStyle="1" w:styleId="1b">
    <w:name w:val="列表段落1"/>
    <w:basedOn w:val="a1"/>
    <w:uiPriority w:val="34"/>
    <w:qFormat/>
    <w:pPr>
      <w:ind w:firstLineChars="200" w:firstLine="420"/>
    </w:pPr>
  </w:style>
  <w:style w:type="paragraph" w:customStyle="1" w:styleId="Style2">
    <w:name w:val="_Style 2"/>
    <w:basedOn w:val="a1"/>
    <w:uiPriority w:val="34"/>
    <w:qFormat/>
    <w:pPr>
      <w:ind w:firstLineChars="200" w:firstLine="420"/>
    </w:pPr>
  </w:style>
  <w:style w:type="paragraph" w:customStyle="1" w:styleId="style75">
    <w:name w:val="style75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666666"/>
      <w:kern w:val="0"/>
      <w:sz w:val="15"/>
      <w:szCs w:val="15"/>
    </w:rPr>
  </w:style>
  <w:style w:type="paragraph" w:customStyle="1" w:styleId="Style221">
    <w:name w:val="_Style 221"/>
    <w:basedOn w:val="a1"/>
    <w:next w:val="a1"/>
    <w:uiPriority w:val="37"/>
    <w:unhideWhenUsed/>
    <w:qFormat/>
    <w:rPr>
      <w:szCs w:val="20"/>
    </w:rPr>
  </w:style>
  <w:style w:type="paragraph" w:customStyle="1" w:styleId="afff7">
    <w:name w:val="表"/>
    <w:basedOn w:val="a1"/>
    <w:qFormat/>
    <w:pPr>
      <w:jc w:val="center"/>
    </w:pPr>
    <w:rPr>
      <w:rFonts w:ascii="方正楷体简体" w:eastAsia="方正楷体简体" w:hAnsi="宋体"/>
      <w:sz w:val="24"/>
      <w:szCs w:val="20"/>
    </w:rPr>
  </w:style>
  <w:style w:type="paragraph" w:customStyle="1" w:styleId="font0">
    <w:name w:val="font0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hint="eastAsia"/>
      <w:kern w:val="0"/>
      <w:sz w:val="24"/>
      <w:szCs w:val="20"/>
    </w:rPr>
  </w:style>
  <w:style w:type="paragraph" w:customStyle="1" w:styleId="CharCharCharCharCharChar">
    <w:name w:val="Char Char Char Char Char Char"/>
    <w:basedOn w:val="a1"/>
    <w:qFormat/>
  </w:style>
  <w:style w:type="paragraph" w:customStyle="1" w:styleId="300">
    <w:name w:val="正文_3_0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Style226">
    <w:name w:val="_Style 226"/>
    <w:basedOn w:val="1"/>
    <w:next w:val="a1"/>
    <w:uiPriority w:val="39"/>
    <w:qFormat/>
    <w:pPr>
      <w:spacing w:line="578" w:lineRule="auto"/>
      <w:jc w:val="both"/>
      <w:outlineLvl w:val="9"/>
    </w:pPr>
    <w:rPr>
      <w:sz w:val="44"/>
    </w:rPr>
  </w:style>
  <w:style w:type="paragraph" w:customStyle="1" w:styleId="afff8">
    <w:name w:val="表格"/>
    <w:basedOn w:val="a1"/>
    <w:next w:val="a1"/>
    <w:qFormat/>
    <w:pPr>
      <w:keepLines/>
      <w:topLinePunct/>
      <w:adjustRightInd w:val="0"/>
      <w:spacing w:line="240" w:lineRule="atLeast"/>
      <w:jc w:val="center"/>
    </w:pPr>
    <w:rPr>
      <w:kern w:val="0"/>
      <w:sz w:val="24"/>
      <w:szCs w:val="20"/>
    </w:rPr>
  </w:style>
  <w:style w:type="paragraph" w:customStyle="1" w:styleId="Style24">
    <w:name w:val="_Style 24"/>
    <w:basedOn w:val="a1"/>
    <w:next w:val="aff3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zb">
    <w:name w:val="zb_编号"/>
    <w:basedOn w:val="a1"/>
    <w:qFormat/>
    <w:pPr>
      <w:adjustRightInd w:val="0"/>
      <w:snapToGrid w:val="0"/>
      <w:spacing w:before="100" w:beforeAutospacing="1" w:after="100" w:afterAutospacing="1" w:line="360" w:lineRule="auto"/>
      <w:ind w:left="420" w:hanging="420"/>
      <w:jc w:val="left"/>
    </w:pPr>
    <w:rPr>
      <w:rFonts w:ascii="Calibri" w:hAnsi="Calibri" w:cs="黑体"/>
      <w:sz w:val="24"/>
    </w:rPr>
  </w:style>
  <w:style w:type="paragraph" w:customStyle="1" w:styleId="p17">
    <w:name w:val="p17"/>
    <w:basedOn w:val="a1"/>
    <w:qFormat/>
    <w:pPr>
      <w:widowControl/>
      <w:ind w:firstLine="630"/>
    </w:pPr>
    <w:rPr>
      <w:rFonts w:ascii="宋体" w:hAnsi="宋体" w:cs="宋体"/>
      <w:kern w:val="0"/>
      <w:sz w:val="32"/>
      <w:szCs w:val="32"/>
    </w:rPr>
  </w:style>
  <w:style w:type="paragraph" w:customStyle="1" w:styleId="CharCharCharCharCharCharCharCharCharChar">
    <w:name w:val="Char Char Char Char Char Char Char Char Char Char"/>
    <w:basedOn w:val="a1"/>
    <w:qFormat/>
    <w:pPr>
      <w:widowControl/>
      <w:spacing w:after="160" w:line="240" w:lineRule="exact"/>
      <w:jc w:val="left"/>
    </w:pPr>
  </w:style>
  <w:style w:type="paragraph" w:customStyle="1" w:styleId="Blockquote">
    <w:name w:val="Blockquote"/>
    <w:basedOn w:val="a1"/>
    <w:qFormat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378020">
    <w:name w:val="样式 标题 3 + (中文) 黑体 小四 非加粗 段前: 7.8 磅 段后: 0 磅 行距: 固定值 20 磅"/>
    <w:basedOn w:val="31"/>
    <w:qFormat/>
    <w:pPr>
      <w:spacing w:before="0" w:after="0" w:line="400" w:lineRule="exact"/>
    </w:pPr>
    <w:rPr>
      <w:rFonts w:ascii="Times New Roman" w:eastAsia="黑体" w:cs="宋体"/>
      <w:b w:val="0"/>
      <w:bCs w:val="0"/>
      <w:szCs w:val="20"/>
    </w:rPr>
  </w:style>
  <w:style w:type="paragraph" w:customStyle="1" w:styleId="Style7">
    <w:name w:val="_Style 7"/>
    <w:basedOn w:val="a1"/>
    <w:qFormat/>
    <w:rPr>
      <w:rFonts w:ascii="Tahoma" w:hAnsi="Tahoma"/>
      <w:sz w:val="24"/>
    </w:rPr>
  </w:style>
  <w:style w:type="paragraph" w:customStyle="1" w:styleId="2b">
    <w:name w:val="正文2"/>
    <w:basedOn w:val="af1"/>
    <w:qFormat/>
    <w:pPr>
      <w:spacing w:line="360" w:lineRule="auto"/>
      <w:ind w:firstLineChars="200" w:firstLine="480"/>
    </w:pPr>
    <w:rPr>
      <w:rFonts w:ascii="宋体"/>
    </w:rPr>
  </w:style>
  <w:style w:type="paragraph" w:customStyle="1" w:styleId="indent2em">
    <w:name w:val="indent_2em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Style36">
    <w:name w:val="_Style 36"/>
    <w:basedOn w:val="a1"/>
    <w:qFormat/>
    <w:pPr>
      <w:widowControl/>
      <w:spacing w:after="160" w:line="240" w:lineRule="exact"/>
      <w:jc w:val="left"/>
    </w:pPr>
  </w:style>
  <w:style w:type="paragraph" w:customStyle="1" w:styleId="afff9">
    <w:name w:val="表格文本"/>
    <w:basedOn w:val="a1"/>
    <w:qFormat/>
    <w:pPr>
      <w:tabs>
        <w:tab w:val="decimal" w:pos="0"/>
      </w:tabs>
      <w:autoSpaceDE w:val="0"/>
      <w:autoSpaceDN w:val="0"/>
      <w:adjustRightInd w:val="0"/>
      <w:jc w:val="left"/>
    </w:pPr>
    <w:rPr>
      <w:rFonts w:ascii="Arial" w:hAnsi="Arial"/>
      <w:kern w:val="0"/>
      <w:szCs w:val="21"/>
    </w:rPr>
  </w:style>
  <w:style w:type="paragraph" w:customStyle="1" w:styleId="Style32">
    <w:name w:val="_Style 32"/>
    <w:basedOn w:val="a1"/>
    <w:next w:val="25"/>
    <w:qFormat/>
    <w:pPr>
      <w:spacing w:after="120" w:line="480" w:lineRule="auto"/>
    </w:pPr>
    <w:rPr>
      <w:szCs w:val="20"/>
    </w:rPr>
  </w:style>
  <w:style w:type="paragraph" w:customStyle="1" w:styleId="CharCharCharChar">
    <w:name w:val="Char Char Char Char"/>
    <w:basedOn w:val="a1"/>
    <w:qFormat/>
    <w:pPr>
      <w:spacing w:line="560" w:lineRule="exact"/>
      <w:ind w:firstLineChars="200" w:firstLine="560"/>
      <w:jc w:val="left"/>
    </w:pPr>
    <w:rPr>
      <w:rFonts w:ascii="宋体" w:hAnsi="宋体"/>
      <w:sz w:val="28"/>
      <w:szCs w:val="28"/>
    </w:rPr>
  </w:style>
  <w:style w:type="paragraph" w:customStyle="1" w:styleId="1c">
    <w:name w:val="样式1"/>
    <w:basedOn w:val="41"/>
    <w:qFormat/>
    <w:pPr>
      <w:spacing w:before="280" w:after="290" w:line="600" w:lineRule="exact"/>
    </w:pPr>
    <w:rPr>
      <w:rFonts w:eastAsia="黑体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1"/>
    <w:qFormat/>
    <w:pPr>
      <w:widowControl/>
      <w:spacing w:after="160" w:line="240" w:lineRule="exact"/>
      <w:jc w:val="left"/>
    </w:pPr>
  </w:style>
  <w:style w:type="paragraph" w:customStyle="1" w:styleId="1d">
    <w:name w:val="1"/>
    <w:next w:val="a1"/>
    <w:uiPriority w:val="99"/>
    <w:qFormat/>
    <w:pPr>
      <w:widowControl w:val="0"/>
      <w:jc w:val="both"/>
    </w:pPr>
    <w:rPr>
      <w:kern w:val="2"/>
      <w:sz w:val="21"/>
    </w:rPr>
  </w:style>
  <w:style w:type="paragraph" w:customStyle="1" w:styleId="afffa">
    <w:name w:val="表内文字"/>
    <w:basedOn w:val="a1"/>
    <w:qFormat/>
    <w:pPr>
      <w:tabs>
        <w:tab w:val="left" w:pos="1418"/>
      </w:tabs>
      <w:spacing w:line="360" w:lineRule="auto"/>
      <w:jc w:val="center"/>
    </w:pPr>
    <w:rPr>
      <w:rFonts w:ascii="仿宋_GB2312" w:eastAsia="仿宋_GB2312" w:cs="仿宋_GB2312"/>
      <w:spacing w:val="-20"/>
      <w:kern w:val="0"/>
      <w:sz w:val="24"/>
    </w:rPr>
  </w:style>
  <w:style w:type="paragraph" w:customStyle="1" w:styleId="Char1f0">
    <w:name w:val="Char1"/>
    <w:basedOn w:val="a1"/>
    <w:qFormat/>
    <w:rPr>
      <w:rFonts w:ascii="Tahoma" w:eastAsia="仿宋_GB2312" w:hAnsi="Tahoma"/>
      <w:snapToGrid w:val="0"/>
      <w:kern w:val="0"/>
      <w:sz w:val="24"/>
      <w:szCs w:val="20"/>
    </w:rPr>
  </w:style>
  <w:style w:type="paragraph" w:customStyle="1" w:styleId="CharCharCharCharCharCharCharCharChar">
    <w:name w:val="Char Char Char Char Char Char Char Char Char"/>
    <w:basedOn w:val="a1"/>
    <w:qFormat/>
    <w:pPr>
      <w:widowControl/>
      <w:spacing w:after="160" w:line="240" w:lineRule="exact"/>
      <w:jc w:val="left"/>
    </w:pPr>
    <w:rPr>
      <w:rFonts w:ascii="Verdana" w:eastAsia="仿宋_GB2312" w:hAnsi="Verdana" w:cs="Verdana"/>
      <w:kern w:val="0"/>
      <w:sz w:val="24"/>
      <w:lang w:eastAsia="en-US"/>
    </w:rPr>
  </w:style>
  <w:style w:type="paragraph" w:customStyle="1" w:styleId="CharChar1CharCharCharCharCharChar">
    <w:name w:val="Char Char1 Char Char Char Char Char Char"/>
    <w:basedOn w:val="a1"/>
    <w:qFormat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2TimesNewRoman">
    <w:name w:val="样式 标题 2 + (西文) Times New Roman (中文) 宋体 小四"/>
    <w:basedOn w:val="21"/>
    <w:qFormat/>
    <w:pPr>
      <w:spacing w:beforeLines="100" w:before="312" w:after="0" w:line="500" w:lineRule="exact"/>
    </w:pPr>
    <w:rPr>
      <w:rFonts w:ascii="Times New Roman" w:eastAsia="宋体" w:hAnsi="Times New Roman"/>
      <w:sz w:val="24"/>
    </w:rPr>
  </w:style>
  <w:style w:type="paragraph" w:customStyle="1" w:styleId="Char20">
    <w:name w:val="Char2"/>
    <w:basedOn w:val="a1"/>
    <w:qFormat/>
    <w:pPr>
      <w:snapToGrid w:val="0"/>
      <w:spacing w:line="360" w:lineRule="auto"/>
      <w:ind w:firstLineChars="200" w:firstLine="200"/>
    </w:pPr>
  </w:style>
  <w:style w:type="paragraph" w:customStyle="1" w:styleId="30018">
    <w:name w:val="样式 标题 3 + 段前: 0 磅 段后: 0 磅 行距: 固定值 18 磅"/>
    <w:basedOn w:val="31"/>
    <w:qFormat/>
    <w:pPr>
      <w:spacing w:before="0" w:after="0" w:line="500" w:lineRule="exact"/>
    </w:pPr>
    <w:rPr>
      <w:rFonts w:ascii="Times New Roman"/>
      <w:szCs w:val="20"/>
    </w:rPr>
  </w:style>
  <w:style w:type="paragraph" w:customStyle="1" w:styleId="CharCharCharChar1">
    <w:name w:val="Char Char Char Char1"/>
    <w:basedOn w:val="ac"/>
    <w:qFormat/>
    <w:rPr>
      <w:rFonts w:ascii="Tahoma" w:hAnsi="Tahoma"/>
      <w:sz w:val="24"/>
    </w:rPr>
  </w:style>
  <w:style w:type="paragraph" w:customStyle="1" w:styleId="0">
    <w:name w:val="正文_0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400">
    <w:name w:val="标题 4_0"/>
    <w:basedOn w:val="2c"/>
    <w:next w:val="2c"/>
    <w:unhideWhenUsed/>
    <w:qFormat/>
    <w:pPr>
      <w:keepNext/>
      <w:keepLines/>
      <w:spacing w:before="280" w:after="290" w:line="374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customStyle="1" w:styleId="2c">
    <w:name w:val="正文_2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00">
    <w:name w:val="纯文本_0"/>
    <w:basedOn w:val="2c"/>
    <w:unhideWhenUsed/>
    <w:qFormat/>
    <w:rPr>
      <w:rFonts w:ascii="宋体" w:hAnsi="Courier New"/>
      <w:szCs w:val="20"/>
    </w:rPr>
  </w:style>
  <w:style w:type="paragraph" w:customStyle="1" w:styleId="1e">
    <w:name w:val="正文_1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3780200">
    <w:name w:val="样式 标题 3 + (中文) 黑体 小四 非加粗 段前: 7.8 磅 段后: 0 磅 行距: 固定值 20 磅_0"/>
    <w:basedOn w:val="301"/>
    <w:qFormat/>
    <w:pPr>
      <w:spacing w:line="400" w:lineRule="exact"/>
    </w:pPr>
    <w:rPr>
      <w:rFonts w:ascii="Calibri" w:hAnsi="Calibri"/>
      <w:sz w:val="24"/>
    </w:rPr>
  </w:style>
  <w:style w:type="paragraph" w:customStyle="1" w:styleId="301">
    <w:name w:val="标题 3_0"/>
    <w:next w:val="2c"/>
    <w:unhideWhenUsed/>
    <w:qFormat/>
    <w:pPr>
      <w:keepNext/>
      <w:keepLines/>
      <w:spacing w:after="65" w:line="256" w:lineRule="auto"/>
      <w:ind w:left="72" w:right="231" w:hanging="10"/>
      <w:jc w:val="center"/>
      <w:outlineLvl w:val="2"/>
    </w:pPr>
    <w:rPr>
      <w:rFonts w:ascii="黑体" w:eastAsia="黑体" w:hAnsi="黑体" w:cs="黑体"/>
      <w:color w:val="000000"/>
      <w:kern w:val="2"/>
      <w:sz w:val="28"/>
      <w:szCs w:val="22"/>
    </w:rPr>
  </w:style>
  <w:style w:type="paragraph" w:styleId="afffb">
    <w:name w:val="List Paragraph"/>
    <w:basedOn w:val="a1"/>
    <w:uiPriority w:val="34"/>
    <w:qFormat/>
    <w:pPr>
      <w:adjustRightInd w:val="0"/>
      <w:spacing w:line="360" w:lineRule="atLeast"/>
      <w:ind w:firstLineChars="200" w:firstLine="420"/>
      <w:textAlignment w:val="baseline"/>
    </w:pPr>
    <w:rPr>
      <w:kern w:val="0"/>
      <w:sz w:val="20"/>
      <w:szCs w:val="20"/>
    </w:rPr>
  </w:style>
  <w:style w:type="paragraph" w:customStyle="1" w:styleId="TableParagraph">
    <w:name w:val="Table Paragraph"/>
    <w:basedOn w:val="a1"/>
    <w:uiPriority w:val="1"/>
    <w:qFormat/>
    <w:rPr>
      <w:rFonts w:ascii="宋体" w:hAnsi="宋体" w:cs="宋体"/>
      <w:lang w:val="zh-CN" w:bidi="zh-CN"/>
    </w:rPr>
  </w:style>
  <w:style w:type="character" w:customStyle="1" w:styleId="font61">
    <w:name w:val="font61"/>
    <w:basedOn w:val="a2"/>
    <w:qFormat/>
    <w:rPr>
      <w:rFonts w:ascii="宋体" w:eastAsia="宋体" w:hAnsi="宋体" w:cs="宋体" w:hint="eastAsia"/>
      <w:color w:val="FF0000"/>
      <w:sz w:val="20"/>
      <w:szCs w:val="20"/>
      <w:u w:val="none"/>
    </w:rPr>
  </w:style>
  <w:style w:type="character" w:customStyle="1" w:styleId="font51">
    <w:name w:val="font51"/>
    <w:basedOn w:val="a2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paragraph" w:customStyle="1" w:styleId="110">
    <w:name w:val="列出段落11"/>
    <w:basedOn w:val="a1"/>
    <w:uiPriority w:val="99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normalbold">
    <w:name w:val="normal bold"/>
    <w:basedOn w:val="a1"/>
    <w:qFormat/>
    <w:rPr>
      <w:rFonts w:ascii="Arial" w:hAnsi="Arial" w:cs="Arial"/>
      <w:b/>
      <w:bCs/>
      <w:kern w:val="0"/>
      <w:sz w:val="20"/>
      <w:szCs w:val="20"/>
      <w:lang w:eastAsia="en-US"/>
    </w:rPr>
  </w:style>
  <w:style w:type="paragraph" w:customStyle="1" w:styleId="WPSOffice1">
    <w:name w:val="WPSOffice手动目录 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xingfagroup.com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xingfagroup.com/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xingfagroup.com/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xingfagroup.com/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://www.xingfagroup.com/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://www.xingfagroup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59</Pages>
  <Words>3000</Words>
  <Characters>17101</Characters>
  <Application>Microsoft Office Word</Application>
  <DocSecurity>0</DocSecurity>
  <Lines>142</Lines>
  <Paragraphs>40</Paragraphs>
  <ScaleCrop>false</ScaleCrop>
  <Company>Microsoft</Company>
  <LinksUpToDate>false</LinksUpToDate>
  <CharactersWithSpaces>20061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总 目 录</dc:title>
  <dc:creator>JCX</dc:creator>
  <cp:lastModifiedBy>李肖伟</cp:lastModifiedBy>
  <cp:revision>20</cp:revision>
  <cp:lastPrinted>2021-03-29T09:12:00Z</cp:lastPrinted>
  <dcterms:created xsi:type="dcterms:W3CDTF">2023-02-02T09:21:00Z</dcterms:created>
  <dcterms:modified xsi:type="dcterms:W3CDTF">2025-11-02T14:57:00Z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2052-12.8.2.20793</vt:lpwstr>
  </property>
  <property fmtid="{D5CDD505-2E9C-101B-9397-08002B2CF9AE}" pid="3" name="_DocHome">
    <vt:r8>-1084779629</vt:r8>
  </property>
  <property fmtid="{D5CDD505-2E9C-101B-9397-08002B2CF9AE}" pid="4" name="ICV">
    <vt:lpwstr>9299563D835F4DF49014E2FF191363D4_13</vt:lpwstr>
  </property>
  <property fmtid="{D5CDD505-2E9C-101B-9397-08002B2CF9AE}" pid="5" name="KSOTemplateDocerSaveRecord">
    <vt:lpwstr>eyJoZGlkIjoiNTBlNTliNzc5ZGM2MjE5NjY2ZTg2ZmNmNDY4NWRiNDIiLCJ1c2VySWQiOiIzNTYzMjY1MTMifQ==</vt:lpwstr>
  </property>
</Properties>
</file>