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09F8">
      <w:r>
        <w:separator/>
      </w:r>
    </w:p>
  </w:endnote>
  <w:endnote w:type="continuationSeparator" w:id="0">
    <w:p w:rsidR="00000000" w:rsidRDefault="00AF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515ABB" w:rsidRDefault="00AF09F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515ABB" w:rsidRDefault="00515ABB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ABB" w:rsidRDefault="00AF09F8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15ABB" w:rsidRDefault="00AF09F8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515ABB" w:rsidRDefault="00AF09F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515ABB" w:rsidRDefault="00515ABB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ABB" w:rsidRDefault="00AF09F8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15ABB" w:rsidRDefault="00AF09F8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515ABB" w:rsidRDefault="00AF09F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515ABB" w:rsidRDefault="00AF09F8">
    <w:pPr>
      <w:pStyle w:val="af9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ABB" w:rsidRDefault="00515ABB">
                          <w:pPr>
                            <w:pStyle w:val="af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9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YPZAIAABEFAAAOAAAAZHJzL2Uyb0RvYy54bWysVE1uEzEU3iNxB8t7OmlQqy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XR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gpNg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515ABB" w:rsidRDefault="00515ABB">
                    <w:pPr>
                      <w:pStyle w:val="af9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515ABB" w:rsidRDefault="00515ABB">
    <w:pPr>
      <w:pStyle w:val="af1"/>
      <w:spacing w:line="14" w:lineRule="auto"/>
      <w:rPr>
        <w:sz w:val="20"/>
      </w:rPr>
    </w:pPr>
  </w:p>
  <w:p w:rsidR="00515ABB" w:rsidRDefault="00515ABB">
    <w:pPr>
      <w:pStyle w:val="af1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ABB" w:rsidRDefault="00AF09F8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- 33 -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2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CKpQFW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:rsidR="00515ABB" w:rsidRDefault="00AF09F8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- 33 -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515ABB" w:rsidRDefault="00AF09F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515ABB" w:rsidRDefault="00515ABB">
    <w:pPr>
      <w:pStyle w:val="af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ABB" w:rsidRDefault="00AF09F8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- 58 -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3" type="#_x0000_t202" style="position:absolute;left:0;text-align:left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e2ZQIAABEFAAAOAAAAZHJzL2Uyb0RvYy54bWysVE1uEzEU3iNxB8t7OmkRbRR1UoVWRUgV&#10;rSiIteOxmxG2n2W7mQkHgBuw6oY95+o5+OzJpKiwKWLjeeP3/33v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QuK7r9/u7/7ef/jKzvK8HQ+zmB17WGX+tfUg+bxPuIyd93rYPMX/TDoAfRmB67q&#10;E5PZaXownU6gktCNP4hfPbj7ENMbRZZloeYB7BVQxfoipsF0NMnZHJ23xhQGjWNdzQ9fvpoUh50G&#10;wY1DjtzEUGyR0saoHMG490qj+1Jzvihzp05NYGuBiRFSKpdKuyUSrLOVRtqnOG7ts6sqM/kU551H&#10;yUwu7Zxt6yiUfh+V3XweS9aD/YjA0HeGIPXLvtB+OH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RMe2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515ABB" w:rsidRDefault="00AF09F8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- 58 -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515ABB" w:rsidRDefault="00AF09F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515ABB" w:rsidRDefault="00515ABB">
    <w:pPr>
      <w:pStyle w:val="af9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09F8">
      <w:r>
        <w:separator/>
      </w:r>
    </w:p>
  </w:footnote>
  <w:footnote w:type="continuationSeparator" w:id="0">
    <w:p w:rsidR="00000000" w:rsidRDefault="00AF0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劳保手套</w:t>
    </w:r>
    <w:r>
      <w:rPr>
        <w:rFonts w:hint="eastAsia"/>
        <w:sz w:val="21"/>
        <w:szCs w:val="21"/>
      </w:rPr>
      <w:t>集采项目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ABB" w:rsidRDefault="00AF09F8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劳保手套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15ABB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AF09F8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1214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C655BE3-A973-495C-80F8-9B732752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3005</Words>
  <Characters>17134</Characters>
  <Application>Microsoft Office Word</Application>
  <DocSecurity>0</DocSecurity>
  <Lines>142</Lines>
  <Paragraphs>40</Paragraphs>
  <ScaleCrop>false</ScaleCrop>
  <Company>Microsoft</Company>
  <LinksUpToDate>false</LinksUpToDate>
  <CharactersWithSpaces>20099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