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F713F">
      <w:r>
        <w:separator/>
      </w:r>
    </w:p>
  </w:endnote>
  <w:endnote w:type="continuationSeparator" w:id="0">
    <w:p w:rsidR="00000000" w:rsidRDefault="00B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569" w:rsidRDefault="00BF713F">
    <w:pPr>
      <w:spacing w:line="259" w:lineRule="exact"/>
      <w:jc w:val="center"/>
    </w:pP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E14569" w:rsidRDefault="00BF713F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E14569" w:rsidRDefault="00E14569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569" w:rsidRDefault="00BF713F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14569" w:rsidRDefault="00BF713F">
                          <w:pPr>
                            <w:pStyle w:val="af9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rUYgIAAAw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tfcFTVb9DbQsB7Ry/MW/F+ImK5EwD6gZ9jxdIlD&#10;GwLPtJM4W1P48rf7jMeYQstZh/2qucMDwJl56zC+eRVHIYzCahTcrT0lkH+It8PLIsIgJDOKOpD9&#10;hMVf5hhQCScRqeZpFE/TsON4OKRaLgsIC+dFunDXXmbXpdl+eZswQ2W0MikDEzuysHJlOHfPQ97p&#10;3/8L6uER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E7DrU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E14569" w:rsidRDefault="00BF713F">
                    <w:pPr>
                      <w:pStyle w:val="af9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E14569" w:rsidRDefault="00BF713F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E14569" w:rsidRDefault="00E14569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F713F">
      <w:r>
        <w:separator/>
      </w:r>
    </w:p>
  </w:footnote>
  <w:footnote w:type="continuationSeparator" w:id="0">
    <w:p w:rsidR="00000000" w:rsidRDefault="00BF7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569" w:rsidRDefault="00BF713F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6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年度生产及项目建设呼吸类劳保集采项目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569" w:rsidRDefault="00BF713F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11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呼吸类劳保</w:t>
    </w:r>
    <w:r>
      <w:rPr>
        <w:rFonts w:hint="eastAsia"/>
        <w:sz w:val="21"/>
        <w:szCs w:val="21"/>
      </w:rPr>
      <w:t>集采项目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420"/>
  <w:drawingGridHorizontalSpacing w:val="210"/>
  <w:drawingGridVerticalSpacing w:val="156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ZWQ3ZjA1NGM4NzIyM2NhNWUxN2Q5NmVhMjQyNjYifQ=="/>
  </w:docVars>
  <w:rsids>
    <w:rsidRoot w:val="00F900A3"/>
    <w:rsid w:val="00044D2A"/>
    <w:rsid w:val="000B414C"/>
    <w:rsid w:val="0018795B"/>
    <w:rsid w:val="001F5CBD"/>
    <w:rsid w:val="00241D76"/>
    <w:rsid w:val="00282E49"/>
    <w:rsid w:val="002F30C8"/>
    <w:rsid w:val="004332F1"/>
    <w:rsid w:val="00465D7B"/>
    <w:rsid w:val="00466FC1"/>
    <w:rsid w:val="00477257"/>
    <w:rsid w:val="004B207D"/>
    <w:rsid w:val="00501EE6"/>
    <w:rsid w:val="005125F5"/>
    <w:rsid w:val="0056511C"/>
    <w:rsid w:val="006865AC"/>
    <w:rsid w:val="006C4B66"/>
    <w:rsid w:val="0074155E"/>
    <w:rsid w:val="007541C1"/>
    <w:rsid w:val="007B7EEE"/>
    <w:rsid w:val="008608E5"/>
    <w:rsid w:val="00911EA0"/>
    <w:rsid w:val="00940127"/>
    <w:rsid w:val="00A63EFC"/>
    <w:rsid w:val="00A9132D"/>
    <w:rsid w:val="00A9700B"/>
    <w:rsid w:val="00AB70A4"/>
    <w:rsid w:val="00B419EE"/>
    <w:rsid w:val="00BD5081"/>
    <w:rsid w:val="00BF38D9"/>
    <w:rsid w:val="00BF713F"/>
    <w:rsid w:val="00C46A91"/>
    <w:rsid w:val="00C75A89"/>
    <w:rsid w:val="00D76930"/>
    <w:rsid w:val="00D871C6"/>
    <w:rsid w:val="00E14569"/>
    <w:rsid w:val="00EB055E"/>
    <w:rsid w:val="00EB0BEB"/>
    <w:rsid w:val="00F21C73"/>
    <w:rsid w:val="00F57470"/>
    <w:rsid w:val="00F900A3"/>
    <w:rsid w:val="01115B19"/>
    <w:rsid w:val="01154EDD"/>
    <w:rsid w:val="01347A59"/>
    <w:rsid w:val="01735163"/>
    <w:rsid w:val="0196407A"/>
    <w:rsid w:val="025477BC"/>
    <w:rsid w:val="02AB3D4B"/>
    <w:rsid w:val="02CB619B"/>
    <w:rsid w:val="02DA1F3A"/>
    <w:rsid w:val="02F92D08"/>
    <w:rsid w:val="03190CB5"/>
    <w:rsid w:val="03237D85"/>
    <w:rsid w:val="037B531D"/>
    <w:rsid w:val="040A4AA1"/>
    <w:rsid w:val="04124862"/>
    <w:rsid w:val="04471852"/>
    <w:rsid w:val="046C750A"/>
    <w:rsid w:val="048B199B"/>
    <w:rsid w:val="04B30C95"/>
    <w:rsid w:val="05A21435"/>
    <w:rsid w:val="05D9472B"/>
    <w:rsid w:val="063876A4"/>
    <w:rsid w:val="06562220"/>
    <w:rsid w:val="067C0D88"/>
    <w:rsid w:val="06B40013"/>
    <w:rsid w:val="06C26B75"/>
    <w:rsid w:val="06F16FFA"/>
    <w:rsid w:val="070B6708"/>
    <w:rsid w:val="07416A2C"/>
    <w:rsid w:val="07520E2A"/>
    <w:rsid w:val="07590D1D"/>
    <w:rsid w:val="07612C2A"/>
    <w:rsid w:val="0765792F"/>
    <w:rsid w:val="0797664C"/>
    <w:rsid w:val="07A64AE1"/>
    <w:rsid w:val="08401C21"/>
    <w:rsid w:val="08646E76"/>
    <w:rsid w:val="08947444"/>
    <w:rsid w:val="08B1198F"/>
    <w:rsid w:val="08B36A13"/>
    <w:rsid w:val="08C72BD6"/>
    <w:rsid w:val="08F4242E"/>
    <w:rsid w:val="0908448C"/>
    <w:rsid w:val="095E7BDA"/>
    <w:rsid w:val="09D10AC6"/>
    <w:rsid w:val="0A12645E"/>
    <w:rsid w:val="0A1B76D9"/>
    <w:rsid w:val="0A2A19F9"/>
    <w:rsid w:val="0A3D172D"/>
    <w:rsid w:val="0A834FF7"/>
    <w:rsid w:val="0A84735B"/>
    <w:rsid w:val="0AC91212"/>
    <w:rsid w:val="0AC97B4A"/>
    <w:rsid w:val="0ACE6829"/>
    <w:rsid w:val="0AD96F7B"/>
    <w:rsid w:val="0AE4604C"/>
    <w:rsid w:val="0BDA2FAB"/>
    <w:rsid w:val="0BFA364D"/>
    <w:rsid w:val="0C232BA4"/>
    <w:rsid w:val="0C445F0D"/>
    <w:rsid w:val="0C6F1945"/>
    <w:rsid w:val="0CA051EF"/>
    <w:rsid w:val="0CA5180B"/>
    <w:rsid w:val="0D3B07AA"/>
    <w:rsid w:val="0DA60FE3"/>
    <w:rsid w:val="0DA815B3"/>
    <w:rsid w:val="0DEB5944"/>
    <w:rsid w:val="0DED346A"/>
    <w:rsid w:val="0E2330FF"/>
    <w:rsid w:val="0E3F71F2"/>
    <w:rsid w:val="0E9C09EC"/>
    <w:rsid w:val="0EA30A70"/>
    <w:rsid w:val="0ECE5049"/>
    <w:rsid w:val="0F184516"/>
    <w:rsid w:val="0F1F58A5"/>
    <w:rsid w:val="0F227143"/>
    <w:rsid w:val="0F96368D"/>
    <w:rsid w:val="0FC71A98"/>
    <w:rsid w:val="0FF24D67"/>
    <w:rsid w:val="100827DD"/>
    <w:rsid w:val="10513B5F"/>
    <w:rsid w:val="10E42E35"/>
    <w:rsid w:val="10FA61E7"/>
    <w:rsid w:val="112371A2"/>
    <w:rsid w:val="11252F1A"/>
    <w:rsid w:val="114F73BF"/>
    <w:rsid w:val="117619C8"/>
    <w:rsid w:val="121F5BBC"/>
    <w:rsid w:val="12205710"/>
    <w:rsid w:val="12213DDD"/>
    <w:rsid w:val="12614426"/>
    <w:rsid w:val="127B54E8"/>
    <w:rsid w:val="12A90552"/>
    <w:rsid w:val="12C42D57"/>
    <w:rsid w:val="130628D8"/>
    <w:rsid w:val="14096B23"/>
    <w:rsid w:val="142D2812"/>
    <w:rsid w:val="146D2C0E"/>
    <w:rsid w:val="14861F22"/>
    <w:rsid w:val="14B37B43"/>
    <w:rsid w:val="14E06F3C"/>
    <w:rsid w:val="1503608A"/>
    <w:rsid w:val="1534372C"/>
    <w:rsid w:val="15597637"/>
    <w:rsid w:val="157E75CB"/>
    <w:rsid w:val="15943D1A"/>
    <w:rsid w:val="15DD0268"/>
    <w:rsid w:val="161C2A95"/>
    <w:rsid w:val="16572650"/>
    <w:rsid w:val="16881F81"/>
    <w:rsid w:val="169923E1"/>
    <w:rsid w:val="16C36C26"/>
    <w:rsid w:val="16E01DBD"/>
    <w:rsid w:val="16ED6288"/>
    <w:rsid w:val="17215F32"/>
    <w:rsid w:val="17312FB3"/>
    <w:rsid w:val="178A3AD7"/>
    <w:rsid w:val="17BA66F4"/>
    <w:rsid w:val="17DD5A5F"/>
    <w:rsid w:val="189C7F66"/>
    <w:rsid w:val="18A312F5"/>
    <w:rsid w:val="190653E0"/>
    <w:rsid w:val="199155F1"/>
    <w:rsid w:val="19B81CB1"/>
    <w:rsid w:val="1A253F8B"/>
    <w:rsid w:val="1A42097E"/>
    <w:rsid w:val="1A524CDC"/>
    <w:rsid w:val="1ACB4B33"/>
    <w:rsid w:val="1B163807"/>
    <w:rsid w:val="1B362FB2"/>
    <w:rsid w:val="1B430B6D"/>
    <w:rsid w:val="1B46240B"/>
    <w:rsid w:val="1BBE5191"/>
    <w:rsid w:val="1BC32784"/>
    <w:rsid w:val="1BE0016A"/>
    <w:rsid w:val="1BEE6D2B"/>
    <w:rsid w:val="1BFC5829"/>
    <w:rsid w:val="1C38120E"/>
    <w:rsid w:val="1C424981"/>
    <w:rsid w:val="1C6F14EE"/>
    <w:rsid w:val="1C784846"/>
    <w:rsid w:val="1C8B4598"/>
    <w:rsid w:val="1CB33AD0"/>
    <w:rsid w:val="1CC82B82"/>
    <w:rsid w:val="1CD118D8"/>
    <w:rsid w:val="1D596426"/>
    <w:rsid w:val="1D6B11A4"/>
    <w:rsid w:val="1D792624"/>
    <w:rsid w:val="1DA67191"/>
    <w:rsid w:val="1DAC3D43"/>
    <w:rsid w:val="1DB4365C"/>
    <w:rsid w:val="1DFE6FCD"/>
    <w:rsid w:val="1E127350"/>
    <w:rsid w:val="1E3B3D7D"/>
    <w:rsid w:val="1E494058"/>
    <w:rsid w:val="1E5961BF"/>
    <w:rsid w:val="1E8825F2"/>
    <w:rsid w:val="1E886D1D"/>
    <w:rsid w:val="1EA04626"/>
    <w:rsid w:val="1EE94A67"/>
    <w:rsid w:val="1F0B7BF4"/>
    <w:rsid w:val="1F3F33F9"/>
    <w:rsid w:val="1FA140B4"/>
    <w:rsid w:val="20374DBC"/>
    <w:rsid w:val="204213F3"/>
    <w:rsid w:val="20A71D2F"/>
    <w:rsid w:val="20D30D68"/>
    <w:rsid w:val="20E222FD"/>
    <w:rsid w:val="21081356"/>
    <w:rsid w:val="210F0040"/>
    <w:rsid w:val="216655B5"/>
    <w:rsid w:val="217F6677"/>
    <w:rsid w:val="21D306F0"/>
    <w:rsid w:val="21F26E49"/>
    <w:rsid w:val="21FC3824"/>
    <w:rsid w:val="220373EE"/>
    <w:rsid w:val="223421B5"/>
    <w:rsid w:val="22342B96"/>
    <w:rsid w:val="22525B39"/>
    <w:rsid w:val="226118D9"/>
    <w:rsid w:val="22851A6B"/>
    <w:rsid w:val="22B95BA2"/>
    <w:rsid w:val="23166B67"/>
    <w:rsid w:val="23233AE2"/>
    <w:rsid w:val="233D3DA7"/>
    <w:rsid w:val="23616034"/>
    <w:rsid w:val="23925B4B"/>
    <w:rsid w:val="23CF098F"/>
    <w:rsid w:val="24266E50"/>
    <w:rsid w:val="243C25FD"/>
    <w:rsid w:val="244F2331"/>
    <w:rsid w:val="246F652F"/>
    <w:rsid w:val="24855D52"/>
    <w:rsid w:val="24C71961"/>
    <w:rsid w:val="24D95C32"/>
    <w:rsid w:val="24E55084"/>
    <w:rsid w:val="24E81FE4"/>
    <w:rsid w:val="24FB4266"/>
    <w:rsid w:val="250273A3"/>
    <w:rsid w:val="2521327E"/>
    <w:rsid w:val="255F47F5"/>
    <w:rsid w:val="25915246"/>
    <w:rsid w:val="26363B49"/>
    <w:rsid w:val="268F44BE"/>
    <w:rsid w:val="26AB1243"/>
    <w:rsid w:val="271E248E"/>
    <w:rsid w:val="275163C0"/>
    <w:rsid w:val="27660F7A"/>
    <w:rsid w:val="277B70E6"/>
    <w:rsid w:val="279F35CF"/>
    <w:rsid w:val="27BC5F2F"/>
    <w:rsid w:val="27F31225"/>
    <w:rsid w:val="27F330CE"/>
    <w:rsid w:val="28116D7B"/>
    <w:rsid w:val="28363806"/>
    <w:rsid w:val="287560DE"/>
    <w:rsid w:val="288602EB"/>
    <w:rsid w:val="2892268D"/>
    <w:rsid w:val="28AD522F"/>
    <w:rsid w:val="291B6C85"/>
    <w:rsid w:val="29490FA9"/>
    <w:rsid w:val="29700984"/>
    <w:rsid w:val="29E14532"/>
    <w:rsid w:val="2A157B78"/>
    <w:rsid w:val="2A1A518F"/>
    <w:rsid w:val="2A4C2E6E"/>
    <w:rsid w:val="2B272B0F"/>
    <w:rsid w:val="2B427873"/>
    <w:rsid w:val="2B560448"/>
    <w:rsid w:val="2B720905"/>
    <w:rsid w:val="2B776F3C"/>
    <w:rsid w:val="2B7D7783"/>
    <w:rsid w:val="2B7E174D"/>
    <w:rsid w:val="2BAE1EFC"/>
    <w:rsid w:val="2C1E2D4E"/>
    <w:rsid w:val="2C3623FB"/>
    <w:rsid w:val="2C484235"/>
    <w:rsid w:val="2C7520E7"/>
    <w:rsid w:val="2C8B2374"/>
    <w:rsid w:val="2C9F1CB6"/>
    <w:rsid w:val="2CA86A82"/>
    <w:rsid w:val="2CE10A71"/>
    <w:rsid w:val="2D053ED4"/>
    <w:rsid w:val="2D241E80"/>
    <w:rsid w:val="2D740E8C"/>
    <w:rsid w:val="2DA3549B"/>
    <w:rsid w:val="2DBE278E"/>
    <w:rsid w:val="2E32483A"/>
    <w:rsid w:val="2E345A1F"/>
    <w:rsid w:val="2E7C01C6"/>
    <w:rsid w:val="2E9255FF"/>
    <w:rsid w:val="2E951288"/>
    <w:rsid w:val="2EA039AB"/>
    <w:rsid w:val="2EA85955"/>
    <w:rsid w:val="2ECE4FDA"/>
    <w:rsid w:val="2EF20488"/>
    <w:rsid w:val="2EFF5476"/>
    <w:rsid w:val="2F033820"/>
    <w:rsid w:val="2F5922B5"/>
    <w:rsid w:val="2F6B1FE9"/>
    <w:rsid w:val="2F8B1BF0"/>
    <w:rsid w:val="2FAF1ED5"/>
    <w:rsid w:val="2FB26F13"/>
    <w:rsid w:val="30071D11"/>
    <w:rsid w:val="30213558"/>
    <w:rsid w:val="303C7AC4"/>
    <w:rsid w:val="304070CD"/>
    <w:rsid w:val="309000D8"/>
    <w:rsid w:val="30C16364"/>
    <w:rsid w:val="30C61BCC"/>
    <w:rsid w:val="30C6397A"/>
    <w:rsid w:val="30E87D95"/>
    <w:rsid w:val="30EC0F07"/>
    <w:rsid w:val="31B042B8"/>
    <w:rsid w:val="31FD161E"/>
    <w:rsid w:val="32635E3A"/>
    <w:rsid w:val="32933D30"/>
    <w:rsid w:val="330A517E"/>
    <w:rsid w:val="336F02F9"/>
    <w:rsid w:val="33926525"/>
    <w:rsid w:val="33B421B0"/>
    <w:rsid w:val="33C72679"/>
    <w:rsid w:val="33E40D09"/>
    <w:rsid w:val="33FE24C1"/>
    <w:rsid w:val="347100A1"/>
    <w:rsid w:val="34A43FD3"/>
    <w:rsid w:val="34F0546A"/>
    <w:rsid w:val="35020CF9"/>
    <w:rsid w:val="35126CFC"/>
    <w:rsid w:val="35374DDA"/>
    <w:rsid w:val="35610116"/>
    <w:rsid w:val="359202CF"/>
    <w:rsid w:val="35AF2A9B"/>
    <w:rsid w:val="35EA1DC6"/>
    <w:rsid w:val="36511F38"/>
    <w:rsid w:val="36A04C6E"/>
    <w:rsid w:val="36A72787"/>
    <w:rsid w:val="36B10C29"/>
    <w:rsid w:val="36FE2A9A"/>
    <w:rsid w:val="370E6EC8"/>
    <w:rsid w:val="373C4996"/>
    <w:rsid w:val="375717D0"/>
    <w:rsid w:val="37781747"/>
    <w:rsid w:val="37A30ED5"/>
    <w:rsid w:val="37B564F7"/>
    <w:rsid w:val="37DC3A83"/>
    <w:rsid w:val="37DE77FC"/>
    <w:rsid w:val="37E56DDC"/>
    <w:rsid w:val="382D2531"/>
    <w:rsid w:val="38455ACD"/>
    <w:rsid w:val="389D1465"/>
    <w:rsid w:val="390B2713"/>
    <w:rsid w:val="390E4110"/>
    <w:rsid w:val="39331DC9"/>
    <w:rsid w:val="393B2A2C"/>
    <w:rsid w:val="39785A2E"/>
    <w:rsid w:val="398D4FD9"/>
    <w:rsid w:val="398E34A3"/>
    <w:rsid w:val="3A127E79"/>
    <w:rsid w:val="3AA7481D"/>
    <w:rsid w:val="3AE710BD"/>
    <w:rsid w:val="3AEA64B7"/>
    <w:rsid w:val="3B137951"/>
    <w:rsid w:val="3B190B4B"/>
    <w:rsid w:val="3B194FEF"/>
    <w:rsid w:val="3B205A33"/>
    <w:rsid w:val="3B7D557D"/>
    <w:rsid w:val="3B8B1A48"/>
    <w:rsid w:val="3B984FDD"/>
    <w:rsid w:val="3BC756FF"/>
    <w:rsid w:val="3BDA477E"/>
    <w:rsid w:val="3BF03FA1"/>
    <w:rsid w:val="3C0D06AF"/>
    <w:rsid w:val="3C655E73"/>
    <w:rsid w:val="3CA92804"/>
    <w:rsid w:val="3CBA1FC8"/>
    <w:rsid w:val="3CE22E83"/>
    <w:rsid w:val="3CE31410"/>
    <w:rsid w:val="3CE8111C"/>
    <w:rsid w:val="3CF35B9B"/>
    <w:rsid w:val="3D63570A"/>
    <w:rsid w:val="3D6C3161"/>
    <w:rsid w:val="3D6D1F74"/>
    <w:rsid w:val="3D976CB1"/>
    <w:rsid w:val="3DAE1A1E"/>
    <w:rsid w:val="3DFB01DD"/>
    <w:rsid w:val="3E104487"/>
    <w:rsid w:val="3E595E2E"/>
    <w:rsid w:val="3ECF3FBD"/>
    <w:rsid w:val="3ED731F7"/>
    <w:rsid w:val="3EE00F49"/>
    <w:rsid w:val="3F06588A"/>
    <w:rsid w:val="3F122481"/>
    <w:rsid w:val="3F1E5813"/>
    <w:rsid w:val="3F847A29"/>
    <w:rsid w:val="3F982986"/>
    <w:rsid w:val="3FE931E1"/>
    <w:rsid w:val="3FFA53EF"/>
    <w:rsid w:val="400C036D"/>
    <w:rsid w:val="4061721C"/>
    <w:rsid w:val="40721429"/>
    <w:rsid w:val="40DF6392"/>
    <w:rsid w:val="411E510D"/>
    <w:rsid w:val="41562AF9"/>
    <w:rsid w:val="415D5C35"/>
    <w:rsid w:val="417B7620"/>
    <w:rsid w:val="41AB11AB"/>
    <w:rsid w:val="41C04416"/>
    <w:rsid w:val="420D6ACA"/>
    <w:rsid w:val="421F63AC"/>
    <w:rsid w:val="422449A5"/>
    <w:rsid w:val="42A62FD1"/>
    <w:rsid w:val="42B850ED"/>
    <w:rsid w:val="42DD01B9"/>
    <w:rsid w:val="434150E2"/>
    <w:rsid w:val="43A0005B"/>
    <w:rsid w:val="44041231"/>
    <w:rsid w:val="440525B4"/>
    <w:rsid w:val="44117AA8"/>
    <w:rsid w:val="44260239"/>
    <w:rsid w:val="446001FC"/>
    <w:rsid w:val="44B805BC"/>
    <w:rsid w:val="44C12F2D"/>
    <w:rsid w:val="44F3042A"/>
    <w:rsid w:val="452347FA"/>
    <w:rsid w:val="45262082"/>
    <w:rsid w:val="453E18DA"/>
    <w:rsid w:val="45694A1E"/>
    <w:rsid w:val="456C2B01"/>
    <w:rsid w:val="459C2AA4"/>
    <w:rsid w:val="46333408"/>
    <w:rsid w:val="464949DA"/>
    <w:rsid w:val="46790CB6"/>
    <w:rsid w:val="46A95EF3"/>
    <w:rsid w:val="46FC37FA"/>
    <w:rsid w:val="47282841"/>
    <w:rsid w:val="479B74B7"/>
    <w:rsid w:val="47B70A33"/>
    <w:rsid w:val="47DF5421"/>
    <w:rsid w:val="47F646ED"/>
    <w:rsid w:val="480B5FF0"/>
    <w:rsid w:val="481E59F2"/>
    <w:rsid w:val="482079BC"/>
    <w:rsid w:val="485A01FF"/>
    <w:rsid w:val="488E5795"/>
    <w:rsid w:val="48C06AA9"/>
    <w:rsid w:val="48CE566A"/>
    <w:rsid w:val="49555444"/>
    <w:rsid w:val="496F0BFB"/>
    <w:rsid w:val="4977185E"/>
    <w:rsid w:val="49A20B97"/>
    <w:rsid w:val="49AF20A5"/>
    <w:rsid w:val="49F17862"/>
    <w:rsid w:val="4A0D21C2"/>
    <w:rsid w:val="4A1E5916"/>
    <w:rsid w:val="4A677B24"/>
    <w:rsid w:val="4A743FEF"/>
    <w:rsid w:val="4A8D53A1"/>
    <w:rsid w:val="4AAA5C63"/>
    <w:rsid w:val="4ABA3FD3"/>
    <w:rsid w:val="4AE72DF0"/>
    <w:rsid w:val="4AF87402"/>
    <w:rsid w:val="4AFB026D"/>
    <w:rsid w:val="4B090BDC"/>
    <w:rsid w:val="4B1F5D09"/>
    <w:rsid w:val="4B2477C4"/>
    <w:rsid w:val="4B621340"/>
    <w:rsid w:val="4BE3142D"/>
    <w:rsid w:val="4BE807F1"/>
    <w:rsid w:val="4C6D29DF"/>
    <w:rsid w:val="4CD114F8"/>
    <w:rsid w:val="4CF5766A"/>
    <w:rsid w:val="4D157D8C"/>
    <w:rsid w:val="4D364BC7"/>
    <w:rsid w:val="4D7D2979"/>
    <w:rsid w:val="4D950A56"/>
    <w:rsid w:val="4DE20456"/>
    <w:rsid w:val="4DED0341"/>
    <w:rsid w:val="4E233D62"/>
    <w:rsid w:val="4EAF55F6"/>
    <w:rsid w:val="4EB1136E"/>
    <w:rsid w:val="4EE27BBD"/>
    <w:rsid w:val="4F1274F3"/>
    <w:rsid w:val="4FCC3F86"/>
    <w:rsid w:val="501B6933"/>
    <w:rsid w:val="50574197"/>
    <w:rsid w:val="506C46EC"/>
    <w:rsid w:val="507A0628"/>
    <w:rsid w:val="50A8054F"/>
    <w:rsid w:val="50C61B92"/>
    <w:rsid w:val="511D2CEB"/>
    <w:rsid w:val="5121115F"/>
    <w:rsid w:val="51A03D0A"/>
    <w:rsid w:val="52426781"/>
    <w:rsid w:val="524D5852"/>
    <w:rsid w:val="529B53F4"/>
    <w:rsid w:val="52B14033"/>
    <w:rsid w:val="52BF066E"/>
    <w:rsid w:val="52C673B2"/>
    <w:rsid w:val="52DE0A50"/>
    <w:rsid w:val="52F65EE9"/>
    <w:rsid w:val="532365B3"/>
    <w:rsid w:val="53401A71"/>
    <w:rsid w:val="537868FE"/>
    <w:rsid w:val="53C9715A"/>
    <w:rsid w:val="53F57F4F"/>
    <w:rsid w:val="5421580B"/>
    <w:rsid w:val="546567B3"/>
    <w:rsid w:val="5474356A"/>
    <w:rsid w:val="547C7EFD"/>
    <w:rsid w:val="549C486F"/>
    <w:rsid w:val="54AC2978"/>
    <w:rsid w:val="54ED57AB"/>
    <w:rsid w:val="55320D2F"/>
    <w:rsid w:val="55410F72"/>
    <w:rsid w:val="561C60BC"/>
    <w:rsid w:val="5678676B"/>
    <w:rsid w:val="56950710"/>
    <w:rsid w:val="56D45E7D"/>
    <w:rsid w:val="570F1328"/>
    <w:rsid w:val="57184AF5"/>
    <w:rsid w:val="57AD3B34"/>
    <w:rsid w:val="581C2119"/>
    <w:rsid w:val="586665B1"/>
    <w:rsid w:val="58847AF3"/>
    <w:rsid w:val="58865568"/>
    <w:rsid w:val="58906498"/>
    <w:rsid w:val="58B55C5A"/>
    <w:rsid w:val="58E819BF"/>
    <w:rsid w:val="59576FB6"/>
    <w:rsid w:val="59723449"/>
    <w:rsid w:val="598C4EB2"/>
    <w:rsid w:val="59BF4606"/>
    <w:rsid w:val="59E940B2"/>
    <w:rsid w:val="5A1B7FE4"/>
    <w:rsid w:val="5A2275C4"/>
    <w:rsid w:val="5A6F6D99"/>
    <w:rsid w:val="5A7E53A8"/>
    <w:rsid w:val="5A8859D2"/>
    <w:rsid w:val="5AA004E9"/>
    <w:rsid w:val="5ABA53B4"/>
    <w:rsid w:val="5ABE3AE3"/>
    <w:rsid w:val="5AC900F1"/>
    <w:rsid w:val="5AD148AC"/>
    <w:rsid w:val="5AF0321E"/>
    <w:rsid w:val="5B783BA2"/>
    <w:rsid w:val="5BA04C44"/>
    <w:rsid w:val="5BA65FD3"/>
    <w:rsid w:val="5BBC1C68"/>
    <w:rsid w:val="5BD14DFE"/>
    <w:rsid w:val="5C45307E"/>
    <w:rsid w:val="5C6A7000"/>
    <w:rsid w:val="5CB163A0"/>
    <w:rsid w:val="5CDC4DC3"/>
    <w:rsid w:val="5CE65A03"/>
    <w:rsid w:val="5D0E6DC8"/>
    <w:rsid w:val="5D6A375C"/>
    <w:rsid w:val="5D6F76F8"/>
    <w:rsid w:val="5D880AA1"/>
    <w:rsid w:val="5D9205BD"/>
    <w:rsid w:val="5DAA3B58"/>
    <w:rsid w:val="5DEA21A7"/>
    <w:rsid w:val="5E473A9D"/>
    <w:rsid w:val="5E766130"/>
    <w:rsid w:val="5E973D9A"/>
    <w:rsid w:val="5EA66A16"/>
    <w:rsid w:val="5EE1274F"/>
    <w:rsid w:val="5EF07C91"/>
    <w:rsid w:val="5F7C42B5"/>
    <w:rsid w:val="5FA665A1"/>
    <w:rsid w:val="5FC627A0"/>
    <w:rsid w:val="5FF90DC7"/>
    <w:rsid w:val="6016499A"/>
    <w:rsid w:val="601B1F2F"/>
    <w:rsid w:val="6025396A"/>
    <w:rsid w:val="608A79EB"/>
    <w:rsid w:val="60D158A0"/>
    <w:rsid w:val="613D7734"/>
    <w:rsid w:val="61635B92"/>
    <w:rsid w:val="617C1CB0"/>
    <w:rsid w:val="618943CD"/>
    <w:rsid w:val="61E433B1"/>
    <w:rsid w:val="62101C88"/>
    <w:rsid w:val="626D33A6"/>
    <w:rsid w:val="62815BED"/>
    <w:rsid w:val="629B0490"/>
    <w:rsid w:val="63480CFC"/>
    <w:rsid w:val="6368041F"/>
    <w:rsid w:val="63A74E03"/>
    <w:rsid w:val="63CC711C"/>
    <w:rsid w:val="641B2BCB"/>
    <w:rsid w:val="64344D47"/>
    <w:rsid w:val="6454481E"/>
    <w:rsid w:val="648D7D30"/>
    <w:rsid w:val="64CC3C50"/>
    <w:rsid w:val="64DB6CED"/>
    <w:rsid w:val="653E102A"/>
    <w:rsid w:val="65532D27"/>
    <w:rsid w:val="658630FD"/>
    <w:rsid w:val="65DB7535"/>
    <w:rsid w:val="65EA009F"/>
    <w:rsid w:val="65FF6A0B"/>
    <w:rsid w:val="66407E8B"/>
    <w:rsid w:val="66903B07"/>
    <w:rsid w:val="67452B44"/>
    <w:rsid w:val="67AB6E4B"/>
    <w:rsid w:val="67BC1058"/>
    <w:rsid w:val="67D14FAE"/>
    <w:rsid w:val="67D22629"/>
    <w:rsid w:val="67F26828"/>
    <w:rsid w:val="68051C12"/>
    <w:rsid w:val="685145AA"/>
    <w:rsid w:val="68692862"/>
    <w:rsid w:val="688D7A4E"/>
    <w:rsid w:val="68F5111F"/>
    <w:rsid w:val="69090759"/>
    <w:rsid w:val="693F74CE"/>
    <w:rsid w:val="69672C1F"/>
    <w:rsid w:val="69CB6706"/>
    <w:rsid w:val="69DA7573"/>
    <w:rsid w:val="69DF2DDC"/>
    <w:rsid w:val="6A001B34"/>
    <w:rsid w:val="6A0176D2"/>
    <w:rsid w:val="6A3650AB"/>
    <w:rsid w:val="6A8C7BFA"/>
    <w:rsid w:val="6AAD6F18"/>
    <w:rsid w:val="6AB96A96"/>
    <w:rsid w:val="6AD91A1A"/>
    <w:rsid w:val="6ADA6BEA"/>
    <w:rsid w:val="6B0F1D31"/>
    <w:rsid w:val="6B1B6095"/>
    <w:rsid w:val="6B685053"/>
    <w:rsid w:val="6B822B79"/>
    <w:rsid w:val="6BA0659B"/>
    <w:rsid w:val="6BA918F3"/>
    <w:rsid w:val="6BBA170E"/>
    <w:rsid w:val="6BF32F09"/>
    <w:rsid w:val="6C060AF4"/>
    <w:rsid w:val="6C0919D0"/>
    <w:rsid w:val="6C1E1836"/>
    <w:rsid w:val="6C601E49"/>
    <w:rsid w:val="6C891A5D"/>
    <w:rsid w:val="6CFA617E"/>
    <w:rsid w:val="6D055548"/>
    <w:rsid w:val="6D970DE8"/>
    <w:rsid w:val="6DC02F24"/>
    <w:rsid w:val="6DD95D94"/>
    <w:rsid w:val="6DE32C5A"/>
    <w:rsid w:val="6E27394E"/>
    <w:rsid w:val="6E7E7F92"/>
    <w:rsid w:val="6E8201DA"/>
    <w:rsid w:val="6EB02F99"/>
    <w:rsid w:val="6ECA6DD5"/>
    <w:rsid w:val="6ECE1671"/>
    <w:rsid w:val="6EF931F6"/>
    <w:rsid w:val="6F046E40"/>
    <w:rsid w:val="6F3E05A4"/>
    <w:rsid w:val="6F7342C9"/>
    <w:rsid w:val="6F897387"/>
    <w:rsid w:val="6FDD7DBD"/>
    <w:rsid w:val="6FED3D79"/>
    <w:rsid w:val="6FFE3FA2"/>
    <w:rsid w:val="700805F6"/>
    <w:rsid w:val="702C2AF3"/>
    <w:rsid w:val="70587444"/>
    <w:rsid w:val="70686280"/>
    <w:rsid w:val="707C06BF"/>
    <w:rsid w:val="70C65F03"/>
    <w:rsid w:val="70F353BF"/>
    <w:rsid w:val="710B4B8F"/>
    <w:rsid w:val="71167927"/>
    <w:rsid w:val="718E4C8C"/>
    <w:rsid w:val="71F413EE"/>
    <w:rsid w:val="71FB277D"/>
    <w:rsid w:val="722F26B4"/>
    <w:rsid w:val="72600832"/>
    <w:rsid w:val="72C132D3"/>
    <w:rsid w:val="73603489"/>
    <w:rsid w:val="73A40BF2"/>
    <w:rsid w:val="73FB2F08"/>
    <w:rsid w:val="74377A56"/>
    <w:rsid w:val="744B4216"/>
    <w:rsid w:val="7463029D"/>
    <w:rsid w:val="74B86703"/>
    <w:rsid w:val="74CC0400"/>
    <w:rsid w:val="74F34A30"/>
    <w:rsid w:val="74F3598D"/>
    <w:rsid w:val="75017085"/>
    <w:rsid w:val="75377F70"/>
    <w:rsid w:val="75527803"/>
    <w:rsid w:val="75835DC3"/>
    <w:rsid w:val="7627215F"/>
    <w:rsid w:val="76334C64"/>
    <w:rsid w:val="76516E0F"/>
    <w:rsid w:val="7655075C"/>
    <w:rsid w:val="767463CE"/>
    <w:rsid w:val="76E47C83"/>
    <w:rsid w:val="77043E82"/>
    <w:rsid w:val="7758241F"/>
    <w:rsid w:val="776C288D"/>
    <w:rsid w:val="778768D7"/>
    <w:rsid w:val="778D6AD3"/>
    <w:rsid w:val="77D44A90"/>
    <w:rsid w:val="78232A2D"/>
    <w:rsid w:val="78647D54"/>
    <w:rsid w:val="786B6BFC"/>
    <w:rsid w:val="787343EE"/>
    <w:rsid w:val="787C7F86"/>
    <w:rsid w:val="788A40D3"/>
    <w:rsid w:val="7892370F"/>
    <w:rsid w:val="78BA33AA"/>
    <w:rsid w:val="78C23FF4"/>
    <w:rsid w:val="7925068A"/>
    <w:rsid w:val="792719BE"/>
    <w:rsid w:val="793420B5"/>
    <w:rsid w:val="79366790"/>
    <w:rsid w:val="796E7CD8"/>
    <w:rsid w:val="79872B48"/>
    <w:rsid w:val="799F4335"/>
    <w:rsid w:val="79E61F64"/>
    <w:rsid w:val="79F04B91"/>
    <w:rsid w:val="79FC3536"/>
    <w:rsid w:val="7A5073DE"/>
    <w:rsid w:val="7A8A2404"/>
    <w:rsid w:val="7A9D43B7"/>
    <w:rsid w:val="7AD4117A"/>
    <w:rsid w:val="7AFA3FD7"/>
    <w:rsid w:val="7B011998"/>
    <w:rsid w:val="7B7610C6"/>
    <w:rsid w:val="7BBD6CF5"/>
    <w:rsid w:val="7BD858DD"/>
    <w:rsid w:val="7BD86483"/>
    <w:rsid w:val="7BDF0A19"/>
    <w:rsid w:val="7C1A7CA3"/>
    <w:rsid w:val="7C352D2F"/>
    <w:rsid w:val="7C4864CC"/>
    <w:rsid w:val="7CB579CC"/>
    <w:rsid w:val="7CBE6F2F"/>
    <w:rsid w:val="7CE16A13"/>
    <w:rsid w:val="7D3923AB"/>
    <w:rsid w:val="7D6A63DB"/>
    <w:rsid w:val="7D761851"/>
    <w:rsid w:val="7D9C6CE7"/>
    <w:rsid w:val="7DD65E4C"/>
    <w:rsid w:val="7E132BFC"/>
    <w:rsid w:val="7E267BFD"/>
    <w:rsid w:val="7E2B263C"/>
    <w:rsid w:val="7E7B59EF"/>
    <w:rsid w:val="7E81225C"/>
    <w:rsid w:val="7EA67F14"/>
    <w:rsid w:val="7ED4682F"/>
    <w:rsid w:val="7ED86152"/>
    <w:rsid w:val="7F207CC7"/>
    <w:rsid w:val="7F437511"/>
    <w:rsid w:val="7F820039"/>
    <w:rsid w:val="7FE17456"/>
    <w:rsid w:val="7FF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F237A20-2153-42ED-882B-3464040B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59</Pages>
  <Words>3006</Words>
  <Characters>17139</Characters>
  <Application>Microsoft Office Word</Application>
  <DocSecurity>0</DocSecurity>
  <Lines>142</Lines>
  <Paragraphs>40</Paragraphs>
  <ScaleCrop>false</ScaleCrop>
  <Company>Microsoft</Company>
  <LinksUpToDate>false</LinksUpToDate>
  <CharactersWithSpaces>20105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