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Condensed-Bold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roma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FF0D3C"/>
    <w:multiLevelType w:val="singleLevel"/>
    <w:tmpl w:val="EFFF0D3C"/>
    <w:lvl w:ilvl="0">
      <w:start w:val="13"/>
      <w:numFmt w:val="decimal"/>
      <w:suff w:val="nothing"/>
      <w:lvlText w:val="%1、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a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6"/>
      <w:numFmt w:val="japaneseCounting"/>
      <w:lvlText w:val="第%4章"/>
      <w:lvlJc w:val="left"/>
      <w:pPr>
        <w:tabs>
          <w:tab w:val="left" w:pos="2535"/>
        </w:tabs>
        <w:ind w:left="2535" w:hanging="127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2040"/>
        </w:tabs>
        <w:ind w:left="2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284"/>
        </w:tabs>
        <w:ind w:left="284" w:hanging="284"/>
      </w:pPr>
      <w:rPr>
        <w:rFonts w:ascii="宋体"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japaneseCounting"/>
      <w:pStyle w:val="3"/>
      <w:lvlText w:val="第%1章"/>
      <w:lvlJc w:val="left"/>
      <w:pPr>
        <w:tabs>
          <w:tab w:val="left" w:pos="1545"/>
        </w:tabs>
        <w:ind w:left="1545" w:hanging="1545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pStyle w:val="4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5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Ansi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pStyle w:val="a0"/>
      <w:lvlText w:val="%1)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pStyle w:val="5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 w15:restartNumberingAfterBreak="0">
    <w:nsid w:val="0000000E"/>
    <w:multiLevelType w:val="multilevel"/>
    <w:tmpl w:val="0000000E"/>
    <w:lvl w:ilvl="0">
      <w:start w:val="1"/>
      <w:numFmt w:val="decimal"/>
      <w:pStyle w:val="40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pStyle w:val="2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decimal"/>
      <w:pStyle w:val="3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 w15:restartNumberingAfterBreak="0">
    <w:nsid w:val="00000014"/>
    <w:multiLevelType w:val="multilevel"/>
    <w:tmpl w:val="00000014"/>
    <w:lvl w:ilvl="0">
      <w:start w:val="1"/>
      <w:numFmt w:val="decimal"/>
      <w:pStyle w:val="2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00000015"/>
    <w:multiLevelType w:val="multilevel"/>
    <w:tmpl w:val="00000015"/>
    <w:lvl w:ilvl="0">
      <w:start w:val="1"/>
      <w:numFmt w:val="decimal"/>
      <w:pStyle w:val="50"/>
      <w:lvlText w:val="%1.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color w:val="auto"/>
        <w:sz w:val="32"/>
        <w:szCs w:val="32"/>
        <w:shd w:val="clear" w:color="auto" w:fill="auto"/>
      </w:rPr>
    </w:lvl>
    <w:lvl w:ilvl="2">
      <w:start w:val="1"/>
      <w:numFmt w:val="decimal"/>
      <w:lvlText w:val="%1.%2.%3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left" w:pos="737"/>
        </w:tabs>
        <w:ind w:left="737" w:hanging="737"/>
      </w:pPr>
      <w:rPr>
        <w:rFonts w:ascii="宋体" w:eastAsia="宋体" w:hint="eastAsia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040E4DC7"/>
    <w:multiLevelType w:val="multilevel"/>
    <w:tmpl w:val="040E4DC7"/>
    <w:lvl w:ilvl="0">
      <w:start w:val="1"/>
      <w:numFmt w:val="decimal"/>
      <w:lvlText w:val="%1."/>
      <w:lvlJc w:val="left"/>
      <w:pPr>
        <w:tabs>
          <w:tab w:val="left" w:pos="624"/>
        </w:tabs>
        <w:ind w:left="624" w:hanging="624"/>
      </w:pPr>
      <w:rPr>
        <w:rFonts w:ascii="仿宋" w:eastAsia="仿宋" w:hAnsi="仿宋" w:cs="仿宋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09FC3F68"/>
    <w:multiLevelType w:val="multilevel"/>
    <w:tmpl w:val="09FC3F68"/>
    <w:lvl w:ilvl="0">
      <w:start w:val="16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A842B7E"/>
    <w:multiLevelType w:val="multilevel"/>
    <w:tmpl w:val="0A842B7E"/>
    <w:lvl w:ilvl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3">
      <w:start w:val="1"/>
      <w:numFmt w:val="decimal"/>
      <w:lvlText w:val="(%4) 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15" w15:restartNumberingAfterBreak="0">
    <w:nsid w:val="1FD310B2"/>
    <w:multiLevelType w:val="multilevel"/>
    <w:tmpl w:val="1FD310B2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6" w15:restartNumberingAfterBreak="0">
    <w:nsid w:val="3FDB03FD"/>
    <w:multiLevelType w:val="singleLevel"/>
    <w:tmpl w:val="3FDB03FD"/>
    <w:lvl w:ilvl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494640EB"/>
    <w:multiLevelType w:val="singleLevel"/>
    <w:tmpl w:val="494640E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18" w15:restartNumberingAfterBreak="0">
    <w:nsid w:val="4BBD48EE"/>
    <w:multiLevelType w:val="multilevel"/>
    <w:tmpl w:val="4BBD48EE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9" w15:restartNumberingAfterBreak="0">
    <w:nsid w:val="74872D77"/>
    <w:multiLevelType w:val="multilevel"/>
    <w:tmpl w:val="74872D7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12"/>
  </w:num>
  <w:num w:numId="13">
    <w:abstractNumId w:val="18"/>
  </w:num>
  <w:num w:numId="14">
    <w:abstractNumId w:val="15"/>
  </w:num>
  <w:num w:numId="15">
    <w:abstractNumId w:val="0"/>
  </w:num>
  <w:num w:numId="16">
    <w:abstractNumId w:val="1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17"/>
  </w:num>
  <w:num w:numId="20">
    <w:abstractNumId w:val="19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 w:qFormat="1"/>
    <w:lsdException w:name="index 2" w:uiPriority="99" w:unhideWhenUsed="1" w:qFormat="1"/>
    <w:lsdException w:name="index 3" w:uiPriority="99" w:unhideWhenUsed="1" w:qFormat="1"/>
    <w:lsdException w:name="index 4" w:uiPriority="99" w:unhideWhenUsed="1" w:qFormat="1"/>
    <w:lsdException w:name="index 5" w:uiPriority="99" w:unhideWhenUsed="1" w:qFormat="1"/>
    <w:lsdException w:name="index 6" w:uiPriority="99" w:unhideWhenUsed="1" w:qFormat="1"/>
    <w:lsdException w:name="index 7" w:uiPriority="99" w:unhideWhenUsed="1" w:qFormat="1"/>
    <w:lsdException w:name="index 8" w:uiPriority="99" w:unhideWhenUsed="1" w:qFormat="1"/>
    <w:lsdException w:name="index 9" w:uiPriority="9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uiPriority="99" w:unhideWhenUsed="1" w:qFormat="1"/>
    <w:lsdException w:name="annotation text" w:qFormat="1"/>
    <w:lsdException w:name="header" w:qFormat="1"/>
    <w:lsdException w:name="footer" w:uiPriority="99" w:qFormat="1"/>
    <w:lsdException w:name="index heading" w:uiPriority="99" w:unhideWhenUsed="1" w:qFormat="1"/>
    <w:lsdException w:name="caption" w:qFormat="1"/>
    <w:lsdException w:name="table of figures" w:uiPriority="99" w:qFormat="1"/>
    <w:lsdException w:name="envelope address" w:uiPriority="99" w:unhideWhenUsed="1" w:qFormat="1"/>
    <w:lsdException w:name="envelope return" w:uiPriority="99" w:unhideWhenUsed="1" w:qFormat="1"/>
    <w:lsdException w:name="annotation reference" w:qFormat="1"/>
    <w:lsdException w:name="page number" w:qFormat="1"/>
    <w:lsdException w:name="endnote text" w:uiPriority="99" w:unhideWhenUsed="1" w:qFormat="1"/>
    <w:lsdException w:name="table of authorities" w:uiPriority="99" w:unhideWhenUsed="1" w:qFormat="1"/>
    <w:lsdException w:name="macro" w:unhideWhenUsed="1" w:qFormat="1"/>
    <w:lsdException w:name="toa heading" w:uiPriority="99" w:unhideWhenUsed="1" w:qFormat="1"/>
    <w:lsdException w:name="List" w:uiPriority="99" w:qFormat="1"/>
    <w:lsdException w:name="List Bullet" w:uiPriority="99" w:unhideWhenUsed="1" w:qFormat="1"/>
    <w:lsdException w:name="List Number" w:uiPriority="99" w:unhideWhenUsed="1" w:qFormat="1"/>
    <w:lsdException w:name="List 2" w:uiPriority="99" w:unhideWhenUsed="1" w:qFormat="1"/>
    <w:lsdException w:name="List 3" w:uiPriority="99" w:unhideWhenUsed="1" w:qFormat="1"/>
    <w:lsdException w:name="List 4" w:uiPriority="99" w:unhideWhenUsed="1" w:qFormat="1"/>
    <w:lsdException w:name="List 5" w:uiPriority="99" w:unhideWhenUsed="1" w:qFormat="1"/>
    <w:lsdException w:name="List Bullet 2" w:uiPriority="99" w:unhideWhenUsed="1" w:qFormat="1"/>
    <w:lsdException w:name="List Bullet 3" w:uiPriority="99" w:unhideWhenUsed="1" w:qFormat="1"/>
    <w:lsdException w:name="List Bullet 4" w:uiPriority="99" w:unhideWhenUsed="1" w:qFormat="1"/>
    <w:lsdException w:name="List Bullet 5" w:uiPriority="99" w:unhideWhenUsed="1" w:qFormat="1"/>
    <w:lsdException w:name="List Number 2" w:uiPriority="99" w:unhideWhenUsed="1" w:qFormat="1"/>
    <w:lsdException w:name="List Number 3" w:uiPriority="99" w:unhideWhenUsed="1" w:qFormat="1"/>
    <w:lsdException w:name="List Number 4" w:uiPriority="99" w:unhideWhenUsed="1" w:qFormat="1"/>
    <w:lsdException w:name="List Number 5" w:uiPriority="99" w:unhideWhenUsed="1" w:qFormat="1"/>
    <w:lsdException w:name="Title" w:qFormat="1"/>
    <w:lsdException w:name="Closing" w:qFormat="1"/>
    <w:lsdException w:name="Signature" w:uiPriority="99" w:unhideWhenUsed="1" w:qFormat="1"/>
    <w:lsdException w:name="Default Paragraph Font" w:semiHidden="1" w:uiPriority="1" w:unhideWhenUsed="1" w:qFormat="1"/>
    <w:lsdException w:name="Body Text" w:uiPriority="99" w:qFormat="1"/>
    <w:lsdException w:name="Body Text Indent" w:qFormat="1"/>
    <w:lsdException w:name="List Continue" w:uiPriority="99" w:unhideWhenUsed="1" w:qFormat="1"/>
    <w:lsdException w:name="List Continue 2" w:uiPriority="99" w:unhideWhenUsed="1" w:qFormat="1"/>
    <w:lsdException w:name="List Continue 3" w:uiPriority="99" w:unhideWhenUsed="1" w:qFormat="1"/>
    <w:lsdException w:name="List Continue 4" w:uiPriority="99" w:unhideWhenUsed="1" w:qFormat="1"/>
    <w:lsdException w:name="List Continue 5" w:uiPriority="99" w:unhideWhenUsed="1" w:qFormat="1"/>
    <w:lsdException w:name="Message Header" w:uiPriority="99" w:qFormat="1"/>
    <w:lsdException w:name="Subtitle" w:qFormat="1"/>
    <w:lsdException w:name="Salutation" w:qFormat="1"/>
    <w:lsdException w:name="Date" w:qFormat="1"/>
    <w:lsdException w:name="Body Text First Indent" w:unhideWhenUsed="1" w:qFormat="1"/>
    <w:lsdException w:name="Body Text First Indent 2" w:unhideWhenUsed="1" w:qFormat="1"/>
    <w:lsdException w:name="Note Heading" w:qFormat="1"/>
    <w:lsdException w:name="Body Text 2" w:uiPriority="99" w:qFormat="1"/>
    <w:lsdException w:name="Body Text 3" w:qFormat="1"/>
    <w:lsdException w:name="Body Text Indent 2" w:qFormat="1"/>
    <w:lsdException w:name="Body Text Indent 3" w:qFormat="1"/>
    <w:lsdException w:name="Block Text" w:uiPriority="99" w:unhideWhenUsed="1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uiPriority="99" w:qFormat="1"/>
    <w:lsdException w:name="Plain Text" w:qFormat="1"/>
    <w:lsdException w:name="E-mail Signature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ddress" w:uiPriority="99" w:unhideWhenUsed="1" w:qFormat="1"/>
    <w:lsdException w:name="HTML Preformatted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link w:val="1Char"/>
    <w:qFormat/>
    <w:pPr>
      <w:keepNext/>
      <w:keepLines/>
      <w:spacing w:before="340" w:after="330" w:line="300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1">
    <w:name w:val="heading 2"/>
    <w:basedOn w:val="a1"/>
    <w:next w:val="a1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Cs/>
      <w:sz w:val="32"/>
      <w:szCs w:val="32"/>
    </w:rPr>
  </w:style>
  <w:style w:type="paragraph" w:styleId="31">
    <w:name w:val="heading 3"/>
    <w:basedOn w:val="a1"/>
    <w:next w:val="a1"/>
    <w:link w:val="3Char"/>
    <w:uiPriority w:val="99"/>
    <w:qFormat/>
    <w:pPr>
      <w:keepNext/>
      <w:keepLines/>
      <w:spacing w:before="120" w:after="120" w:line="300" w:lineRule="auto"/>
      <w:outlineLvl w:val="2"/>
    </w:pPr>
    <w:rPr>
      <w:rFonts w:ascii="宋体"/>
      <w:b/>
      <w:bCs/>
      <w:sz w:val="24"/>
      <w:szCs w:val="32"/>
    </w:rPr>
  </w:style>
  <w:style w:type="paragraph" w:styleId="41">
    <w:name w:val="heading 4"/>
    <w:basedOn w:val="a1"/>
    <w:next w:val="a1"/>
    <w:link w:val="4Char"/>
    <w:qFormat/>
    <w:pPr>
      <w:keepNext/>
      <w:keepLines/>
      <w:spacing w:line="300" w:lineRule="auto"/>
      <w:outlineLvl w:val="3"/>
    </w:pPr>
    <w:rPr>
      <w:rFonts w:ascii="Arial" w:hAnsi="Arial"/>
      <w:bCs/>
      <w:sz w:val="24"/>
      <w:szCs w:val="28"/>
    </w:rPr>
  </w:style>
  <w:style w:type="paragraph" w:styleId="51">
    <w:name w:val="heading 5"/>
    <w:basedOn w:val="a1"/>
    <w:next w:val="a1"/>
    <w:link w:val="5Char"/>
    <w:qFormat/>
    <w:pPr>
      <w:keepNext/>
      <w:keepLines/>
      <w:spacing w:before="280" w:after="290" w:line="374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uiPriority w:val="9"/>
    <w:qFormat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1"/>
    <w:next w:val="a1"/>
    <w:link w:val="7Char"/>
    <w:uiPriority w:val="9"/>
    <w:qFormat/>
    <w:pPr>
      <w:keepNext/>
      <w:keepLines/>
      <w:numPr>
        <w:ilvl w:val="6"/>
        <w:numId w:val="1"/>
      </w:numPr>
      <w:tabs>
        <w:tab w:val="clear" w:pos="4351"/>
        <w:tab w:val="left" w:pos="1296"/>
      </w:tabs>
      <w:spacing w:before="240" w:after="64" w:line="320" w:lineRule="auto"/>
      <w:ind w:left="1296" w:hanging="1296"/>
      <w:outlineLvl w:val="6"/>
    </w:pPr>
    <w:rPr>
      <w:b/>
      <w:bCs/>
      <w:sz w:val="24"/>
    </w:rPr>
  </w:style>
  <w:style w:type="paragraph" w:styleId="8">
    <w:name w:val="heading 8"/>
    <w:basedOn w:val="a1"/>
    <w:next w:val="a1"/>
    <w:link w:val="8Char"/>
    <w:uiPriority w:val="9"/>
    <w:qFormat/>
    <w:pPr>
      <w:keepNext/>
      <w:keepLines/>
      <w:numPr>
        <w:ilvl w:val="7"/>
        <w:numId w:val="1"/>
      </w:numPr>
      <w:tabs>
        <w:tab w:val="clear" w:pos="4776"/>
        <w:tab w:val="left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link w:val="9Char"/>
    <w:uiPriority w:val="9"/>
    <w:qFormat/>
    <w:pPr>
      <w:keepNext/>
      <w:keepLines/>
      <w:numPr>
        <w:ilvl w:val="8"/>
        <w:numId w:val="1"/>
      </w:numPr>
      <w:tabs>
        <w:tab w:val="clear" w:pos="5562"/>
        <w:tab w:val="left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nhideWhenUsed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  <w:szCs w:val="24"/>
    </w:rPr>
  </w:style>
  <w:style w:type="paragraph" w:styleId="32">
    <w:name w:val="List 3"/>
    <w:basedOn w:val="a1"/>
    <w:uiPriority w:val="99"/>
    <w:unhideWhenUsed/>
    <w:qFormat/>
    <w:pPr>
      <w:ind w:leftChars="400" w:left="100" w:hangingChars="200" w:hanging="200"/>
      <w:contextualSpacing/>
    </w:pPr>
    <w:rPr>
      <w:szCs w:val="20"/>
    </w:rPr>
  </w:style>
  <w:style w:type="paragraph" w:styleId="70">
    <w:name w:val="toc 7"/>
    <w:basedOn w:val="a1"/>
    <w:next w:val="a1"/>
    <w:uiPriority w:val="39"/>
    <w:qFormat/>
    <w:pPr>
      <w:ind w:left="1260"/>
      <w:jc w:val="left"/>
    </w:pPr>
    <w:rPr>
      <w:szCs w:val="21"/>
    </w:rPr>
  </w:style>
  <w:style w:type="paragraph" w:styleId="2">
    <w:name w:val="List Number 2"/>
    <w:basedOn w:val="a1"/>
    <w:uiPriority w:val="99"/>
    <w:unhideWhenUsed/>
    <w:qFormat/>
    <w:pPr>
      <w:numPr>
        <w:numId w:val="2"/>
      </w:numPr>
      <w:tabs>
        <w:tab w:val="left" w:pos="780"/>
      </w:tabs>
      <w:contextualSpacing/>
    </w:pPr>
    <w:rPr>
      <w:szCs w:val="20"/>
    </w:rPr>
  </w:style>
  <w:style w:type="paragraph" w:styleId="a6">
    <w:name w:val="table of authorities"/>
    <w:basedOn w:val="a1"/>
    <w:next w:val="a1"/>
    <w:uiPriority w:val="99"/>
    <w:unhideWhenUsed/>
    <w:qFormat/>
    <w:pPr>
      <w:ind w:leftChars="200" w:left="420"/>
    </w:pPr>
    <w:rPr>
      <w:szCs w:val="20"/>
    </w:rPr>
  </w:style>
  <w:style w:type="paragraph" w:styleId="a7">
    <w:name w:val="Note Heading"/>
    <w:basedOn w:val="a1"/>
    <w:next w:val="a1"/>
    <w:link w:val="Char0"/>
    <w:qFormat/>
    <w:pPr>
      <w:adjustRightInd w:val="0"/>
      <w:spacing w:line="312" w:lineRule="atLeast"/>
      <w:jc w:val="center"/>
      <w:textAlignment w:val="baseline"/>
    </w:pPr>
    <w:rPr>
      <w:kern w:val="0"/>
      <w:szCs w:val="20"/>
    </w:rPr>
  </w:style>
  <w:style w:type="paragraph" w:styleId="40">
    <w:name w:val="List Bullet 4"/>
    <w:basedOn w:val="a1"/>
    <w:uiPriority w:val="99"/>
    <w:unhideWhenUsed/>
    <w:qFormat/>
    <w:pPr>
      <w:numPr>
        <w:numId w:val="3"/>
      </w:numPr>
      <w:tabs>
        <w:tab w:val="clear" w:pos="1602"/>
        <w:tab w:val="left" w:pos="1620"/>
      </w:tabs>
      <w:contextualSpacing/>
    </w:pPr>
    <w:rPr>
      <w:szCs w:val="20"/>
    </w:rPr>
  </w:style>
  <w:style w:type="paragraph" w:styleId="80">
    <w:name w:val="index 8"/>
    <w:basedOn w:val="a1"/>
    <w:next w:val="a1"/>
    <w:uiPriority w:val="99"/>
    <w:unhideWhenUsed/>
    <w:qFormat/>
    <w:pPr>
      <w:ind w:leftChars="1400" w:left="1400"/>
    </w:pPr>
    <w:rPr>
      <w:szCs w:val="20"/>
    </w:rPr>
  </w:style>
  <w:style w:type="paragraph" w:styleId="a8">
    <w:name w:val="E-mail Signature"/>
    <w:basedOn w:val="a1"/>
    <w:link w:val="Char1"/>
    <w:uiPriority w:val="99"/>
    <w:unhideWhenUsed/>
    <w:qFormat/>
    <w:rPr>
      <w:szCs w:val="20"/>
    </w:rPr>
  </w:style>
  <w:style w:type="paragraph" w:styleId="a">
    <w:name w:val="List Number"/>
    <w:basedOn w:val="a1"/>
    <w:uiPriority w:val="99"/>
    <w:unhideWhenUsed/>
    <w:qFormat/>
    <w:pPr>
      <w:numPr>
        <w:numId w:val="4"/>
      </w:numPr>
      <w:contextualSpacing/>
    </w:pPr>
    <w:rPr>
      <w:szCs w:val="20"/>
    </w:rPr>
  </w:style>
  <w:style w:type="paragraph" w:styleId="a9">
    <w:name w:val="Normal Indent"/>
    <w:basedOn w:val="a1"/>
    <w:link w:val="Char2"/>
    <w:qFormat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aa">
    <w:name w:val="caption"/>
    <w:basedOn w:val="a1"/>
    <w:next w:val="a1"/>
    <w:qFormat/>
    <w:rPr>
      <w:rFonts w:ascii="Cambria" w:eastAsia="黑体" w:hAnsi="Cambria"/>
      <w:sz w:val="20"/>
      <w:szCs w:val="20"/>
    </w:rPr>
  </w:style>
  <w:style w:type="paragraph" w:styleId="52">
    <w:name w:val="index 5"/>
    <w:basedOn w:val="a1"/>
    <w:next w:val="a1"/>
    <w:uiPriority w:val="99"/>
    <w:unhideWhenUsed/>
    <w:qFormat/>
    <w:pPr>
      <w:ind w:leftChars="800" w:left="800"/>
    </w:pPr>
    <w:rPr>
      <w:szCs w:val="20"/>
    </w:rPr>
  </w:style>
  <w:style w:type="paragraph" w:styleId="a0">
    <w:name w:val="List Bullet"/>
    <w:basedOn w:val="a1"/>
    <w:uiPriority w:val="99"/>
    <w:unhideWhenUsed/>
    <w:qFormat/>
    <w:pPr>
      <w:numPr>
        <w:numId w:val="5"/>
      </w:numPr>
      <w:tabs>
        <w:tab w:val="left" w:pos="360"/>
      </w:tabs>
      <w:contextualSpacing/>
    </w:pPr>
    <w:rPr>
      <w:szCs w:val="20"/>
    </w:rPr>
  </w:style>
  <w:style w:type="paragraph" w:styleId="ab">
    <w:name w:val="envelope address"/>
    <w:basedOn w:val="a1"/>
    <w:uiPriority w:val="99"/>
    <w:unhideWhenUsed/>
    <w:qFormat/>
    <w:pPr>
      <w:framePr w:w="7920" w:h="1980" w:hRule="exact" w:hSpace="180" w:wrap="around" w:hAnchor="page" w:xAlign="center" w:yAlign="bottom"/>
      <w:snapToGrid w:val="0"/>
      <w:ind w:leftChars="1400" w:left="100"/>
    </w:pPr>
    <w:rPr>
      <w:rFonts w:ascii="Cambria" w:hAnsi="Cambria"/>
      <w:sz w:val="24"/>
    </w:rPr>
  </w:style>
  <w:style w:type="paragraph" w:styleId="ac">
    <w:name w:val="Document Map"/>
    <w:basedOn w:val="a1"/>
    <w:link w:val="Char3"/>
    <w:uiPriority w:val="99"/>
    <w:qFormat/>
    <w:pPr>
      <w:shd w:val="clear" w:color="auto" w:fill="000080"/>
    </w:pPr>
  </w:style>
  <w:style w:type="paragraph" w:styleId="ad">
    <w:name w:val="toa heading"/>
    <w:basedOn w:val="a1"/>
    <w:next w:val="a1"/>
    <w:uiPriority w:val="99"/>
    <w:unhideWhenUsed/>
    <w:qFormat/>
    <w:pPr>
      <w:spacing w:before="120"/>
    </w:pPr>
    <w:rPr>
      <w:rFonts w:ascii="Cambria" w:hAnsi="Cambria"/>
      <w:sz w:val="24"/>
    </w:rPr>
  </w:style>
  <w:style w:type="paragraph" w:styleId="ae">
    <w:name w:val="annotation text"/>
    <w:basedOn w:val="a1"/>
    <w:link w:val="Char4"/>
    <w:qFormat/>
    <w:pPr>
      <w:jc w:val="left"/>
    </w:pPr>
  </w:style>
  <w:style w:type="paragraph" w:styleId="60">
    <w:name w:val="index 6"/>
    <w:basedOn w:val="a1"/>
    <w:next w:val="a1"/>
    <w:uiPriority w:val="99"/>
    <w:unhideWhenUsed/>
    <w:qFormat/>
    <w:pPr>
      <w:ind w:leftChars="1000" w:left="1000"/>
    </w:pPr>
    <w:rPr>
      <w:szCs w:val="20"/>
    </w:rPr>
  </w:style>
  <w:style w:type="paragraph" w:styleId="af">
    <w:name w:val="Salutation"/>
    <w:basedOn w:val="a1"/>
    <w:next w:val="a1"/>
    <w:link w:val="Char5"/>
    <w:qFormat/>
    <w:rPr>
      <w:sz w:val="32"/>
      <w:szCs w:val="20"/>
    </w:rPr>
  </w:style>
  <w:style w:type="paragraph" w:styleId="33">
    <w:name w:val="Body Text 3"/>
    <w:basedOn w:val="a1"/>
    <w:link w:val="3Char0"/>
    <w:qFormat/>
    <w:rPr>
      <w:color w:val="FF00FF"/>
    </w:rPr>
  </w:style>
  <w:style w:type="paragraph" w:styleId="af0">
    <w:name w:val="Closing"/>
    <w:basedOn w:val="a1"/>
    <w:link w:val="Char6"/>
    <w:qFormat/>
    <w:pPr>
      <w:ind w:leftChars="2100" w:left="100"/>
    </w:pPr>
    <w:rPr>
      <w:sz w:val="32"/>
      <w:szCs w:val="20"/>
    </w:rPr>
  </w:style>
  <w:style w:type="paragraph" w:styleId="3">
    <w:name w:val="List Bullet 3"/>
    <w:basedOn w:val="a1"/>
    <w:uiPriority w:val="99"/>
    <w:unhideWhenUsed/>
    <w:qFormat/>
    <w:pPr>
      <w:numPr>
        <w:numId w:val="6"/>
      </w:numPr>
      <w:tabs>
        <w:tab w:val="left" w:pos="1200"/>
      </w:tabs>
      <w:contextualSpacing/>
    </w:pPr>
    <w:rPr>
      <w:szCs w:val="20"/>
    </w:rPr>
  </w:style>
  <w:style w:type="paragraph" w:styleId="af1">
    <w:name w:val="Body Text"/>
    <w:basedOn w:val="a1"/>
    <w:link w:val="Char7"/>
    <w:uiPriority w:val="99"/>
    <w:qFormat/>
    <w:rPr>
      <w:sz w:val="24"/>
    </w:rPr>
  </w:style>
  <w:style w:type="paragraph" w:styleId="af2">
    <w:name w:val="Body Text Indent"/>
    <w:basedOn w:val="a1"/>
    <w:link w:val="Char10"/>
    <w:qFormat/>
    <w:pPr>
      <w:ind w:leftChars="406" w:left="853" w:firstLineChars="204" w:firstLine="490"/>
    </w:pPr>
    <w:rPr>
      <w:rFonts w:ascii="宋体" w:hAnsi="宋体"/>
      <w:sz w:val="24"/>
    </w:rPr>
  </w:style>
  <w:style w:type="paragraph" w:styleId="30">
    <w:name w:val="List Number 3"/>
    <w:basedOn w:val="a1"/>
    <w:uiPriority w:val="99"/>
    <w:unhideWhenUsed/>
    <w:qFormat/>
    <w:pPr>
      <w:numPr>
        <w:numId w:val="7"/>
      </w:numPr>
      <w:tabs>
        <w:tab w:val="left" w:pos="1200"/>
      </w:tabs>
      <w:contextualSpacing/>
    </w:pPr>
    <w:rPr>
      <w:szCs w:val="20"/>
    </w:rPr>
  </w:style>
  <w:style w:type="paragraph" w:styleId="22">
    <w:name w:val="List 2"/>
    <w:basedOn w:val="a1"/>
    <w:uiPriority w:val="99"/>
    <w:unhideWhenUsed/>
    <w:qFormat/>
    <w:pPr>
      <w:ind w:leftChars="200" w:left="100" w:hangingChars="200" w:hanging="200"/>
      <w:contextualSpacing/>
    </w:pPr>
    <w:rPr>
      <w:szCs w:val="20"/>
    </w:rPr>
  </w:style>
  <w:style w:type="paragraph" w:styleId="af3">
    <w:name w:val="List Continue"/>
    <w:basedOn w:val="a1"/>
    <w:uiPriority w:val="99"/>
    <w:unhideWhenUsed/>
    <w:qFormat/>
    <w:pPr>
      <w:spacing w:after="120"/>
      <w:ind w:leftChars="200" w:left="420"/>
      <w:contextualSpacing/>
    </w:pPr>
    <w:rPr>
      <w:szCs w:val="20"/>
    </w:rPr>
  </w:style>
  <w:style w:type="paragraph" w:styleId="af4">
    <w:name w:val="Block Text"/>
    <w:basedOn w:val="a1"/>
    <w:uiPriority w:val="99"/>
    <w:unhideWhenUsed/>
    <w:qFormat/>
    <w:pPr>
      <w:spacing w:after="120"/>
      <w:ind w:leftChars="700" w:left="1440" w:rightChars="700" w:right="1440"/>
    </w:pPr>
    <w:rPr>
      <w:szCs w:val="20"/>
    </w:rPr>
  </w:style>
  <w:style w:type="paragraph" w:styleId="20">
    <w:name w:val="List Bullet 2"/>
    <w:basedOn w:val="a1"/>
    <w:uiPriority w:val="99"/>
    <w:unhideWhenUsed/>
    <w:qFormat/>
    <w:pPr>
      <w:numPr>
        <w:numId w:val="8"/>
      </w:numPr>
      <w:contextualSpacing/>
    </w:pPr>
    <w:rPr>
      <w:szCs w:val="20"/>
    </w:rPr>
  </w:style>
  <w:style w:type="paragraph" w:styleId="HTML">
    <w:name w:val="HTML Address"/>
    <w:basedOn w:val="a1"/>
    <w:link w:val="HTMLChar"/>
    <w:uiPriority w:val="99"/>
    <w:unhideWhenUsed/>
    <w:qFormat/>
    <w:rPr>
      <w:i/>
      <w:iCs/>
      <w:szCs w:val="20"/>
    </w:rPr>
  </w:style>
  <w:style w:type="paragraph" w:styleId="42">
    <w:name w:val="index 4"/>
    <w:basedOn w:val="a1"/>
    <w:next w:val="a1"/>
    <w:uiPriority w:val="99"/>
    <w:unhideWhenUsed/>
    <w:qFormat/>
    <w:pPr>
      <w:ind w:leftChars="600" w:left="600"/>
    </w:pPr>
    <w:rPr>
      <w:szCs w:val="20"/>
    </w:rPr>
  </w:style>
  <w:style w:type="paragraph" w:styleId="53">
    <w:name w:val="toc 5"/>
    <w:basedOn w:val="a1"/>
    <w:next w:val="a1"/>
    <w:uiPriority w:val="39"/>
    <w:qFormat/>
    <w:pPr>
      <w:ind w:left="840"/>
      <w:jc w:val="left"/>
    </w:pPr>
    <w:rPr>
      <w:szCs w:val="21"/>
    </w:rPr>
  </w:style>
  <w:style w:type="paragraph" w:styleId="34">
    <w:name w:val="toc 3"/>
    <w:basedOn w:val="a1"/>
    <w:next w:val="a1"/>
    <w:uiPriority w:val="39"/>
    <w:qFormat/>
    <w:pPr>
      <w:ind w:left="420"/>
      <w:jc w:val="left"/>
    </w:pPr>
    <w:rPr>
      <w:i/>
      <w:iCs/>
    </w:rPr>
  </w:style>
  <w:style w:type="paragraph" w:styleId="af5">
    <w:name w:val="Plain Text"/>
    <w:basedOn w:val="a1"/>
    <w:link w:val="Char8"/>
    <w:qFormat/>
    <w:rPr>
      <w:rFonts w:ascii="宋体" w:hAnsi="Courier New"/>
      <w:kern w:val="10"/>
      <w:szCs w:val="21"/>
    </w:rPr>
  </w:style>
  <w:style w:type="paragraph" w:styleId="50">
    <w:name w:val="List Bullet 5"/>
    <w:basedOn w:val="a1"/>
    <w:uiPriority w:val="99"/>
    <w:unhideWhenUsed/>
    <w:qFormat/>
    <w:pPr>
      <w:numPr>
        <w:numId w:val="9"/>
      </w:numPr>
      <w:tabs>
        <w:tab w:val="left" w:pos="2040"/>
      </w:tabs>
      <w:contextualSpacing/>
    </w:pPr>
    <w:rPr>
      <w:szCs w:val="20"/>
    </w:rPr>
  </w:style>
  <w:style w:type="paragraph" w:styleId="4">
    <w:name w:val="List Number 4"/>
    <w:basedOn w:val="a1"/>
    <w:uiPriority w:val="99"/>
    <w:unhideWhenUsed/>
    <w:qFormat/>
    <w:pPr>
      <w:numPr>
        <w:numId w:val="10"/>
      </w:numPr>
      <w:tabs>
        <w:tab w:val="left" w:pos="1620"/>
      </w:tabs>
      <w:contextualSpacing/>
    </w:pPr>
    <w:rPr>
      <w:szCs w:val="20"/>
    </w:rPr>
  </w:style>
  <w:style w:type="paragraph" w:styleId="81">
    <w:name w:val="toc 8"/>
    <w:basedOn w:val="a1"/>
    <w:next w:val="a1"/>
    <w:uiPriority w:val="39"/>
    <w:qFormat/>
    <w:pPr>
      <w:ind w:left="1470"/>
      <w:jc w:val="left"/>
    </w:pPr>
    <w:rPr>
      <w:szCs w:val="21"/>
    </w:rPr>
  </w:style>
  <w:style w:type="paragraph" w:styleId="35">
    <w:name w:val="index 3"/>
    <w:basedOn w:val="a1"/>
    <w:next w:val="a1"/>
    <w:uiPriority w:val="99"/>
    <w:unhideWhenUsed/>
    <w:qFormat/>
    <w:pPr>
      <w:ind w:leftChars="400" w:left="400"/>
    </w:pPr>
    <w:rPr>
      <w:szCs w:val="20"/>
    </w:rPr>
  </w:style>
  <w:style w:type="paragraph" w:styleId="af6">
    <w:name w:val="Date"/>
    <w:basedOn w:val="a1"/>
    <w:next w:val="a1"/>
    <w:link w:val="Char9"/>
    <w:qFormat/>
    <w:pPr>
      <w:ind w:leftChars="2500" w:left="100"/>
    </w:pPr>
    <w:rPr>
      <w:color w:val="0000FF"/>
      <w:sz w:val="24"/>
    </w:rPr>
  </w:style>
  <w:style w:type="paragraph" w:styleId="23">
    <w:name w:val="Body Text Indent 2"/>
    <w:basedOn w:val="a1"/>
    <w:link w:val="2Char0"/>
    <w:qFormat/>
    <w:pPr>
      <w:ind w:leftChars="428" w:left="899" w:firstLineChars="217" w:firstLine="456"/>
    </w:pPr>
  </w:style>
  <w:style w:type="paragraph" w:styleId="af7">
    <w:name w:val="endnote text"/>
    <w:basedOn w:val="a1"/>
    <w:link w:val="Chara"/>
    <w:uiPriority w:val="99"/>
    <w:unhideWhenUsed/>
    <w:qFormat/>
    <w:pPr>
      <w:snapToGrid w:val="0"/>
      <w:jc w:val="left"/>
    </w:pPr>
    <w:rPr>
      <w:szCs w:val="20"/>
    </w:rPr>
  </w:style>
  <w:style w:type="paragraph" w:styleId="54">
    <w:name w:val="List Continue 5"/>
    <w:basedOn w:val="a1"/>
    <w:uiPriority w:val="99"/>
    <w:unhideWhenUsed/>
    <w:qFormat/>
    <w:pPr>
      <w:spacing w:after="120"/>
      <w:ind w:leftChars="1000" w:left="2100"/>
      <w:contextualSpacing/>
    </w:pPr>
    <w:rPr>
      <w:szCs w:val="20"/>
    </w:rPr>
  </w:style>
  <w:style w:type="paragraph" w:styleId="af8">
    <w:name w:val="Balloon Text"/>
    <w:basedOn w:val="a1"/>
    <w:link w:val="Charb"/>
    <w:qFormat/>
    <w:rPr>
      <w:sz w:val="18"/>
      <w:szCs w:val="18"/>
    </w:rPr>
  </w:style>
  <w:style w:type="paragraph" w:styleId="af9">
    <w:name w:val="footer"/>
    <w:basedOn w:val="a1"/>
    <w:link w:val="Char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envelope return"/>
    <w:basedOn w:val="a1"/>
    <w:uiPriority w:val="99"/>
    <w:unhideWhenUsed/>
    <w:qFormat/>
    <w:pPr>
      <w:snapToGrid w:val="0"/>
    </w:pPr>
    <w:rPr>
      <w:rFonts w:ascii="Cambria" w:hAnsi="Cambria"/>
      <w:szCs w:val="20"/>
    </w:rPr>
  </w:style>
  <w:style w:type="paragraph" w:styleId="afb">
    <w:name w:val="header"/>
    <w:basedOn w:val="a1"/>
    <w:link w:val="Char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Signature"/>
    <w:basedOn w:val="a1"/>
    <w:link w:val="Chare"/>
    <w:uiPriority w:val="99"/>
    <w:unhideWhenUsed/>
    <w:qFormat/>
    <w:pPr>
      <w:ind w:leftChars="2100" w:left="100"/>
    </w:pPr>
    <w:rPr>
      <w:szCs w:val="20"/>
    </w:rPr>
  </w:style>
  <w:style w:type="paragraph" w:styleId="10">
    <w:name w:val="toc 1"/>
    <w:basedOn w:val="a1"/>
    <w:next w:val="a1"/>
    <w:uiPriority w:val="39"/>
    <w:qFormat/>
    <w:pPr>
      <w:spacing w:before="120" w:after="120"/>
      <w:jc w:val="left"/>
    </w:pPr>
    <w:rPr>
      <w:b/>
      <w:bCs/>
      <w:caps/>
    </w:rPr>
  </w:style>
  <w:style w:type="paragraph" w:styleId="43">
    <w:name w:val="List Continue 4"/>
    <w:basedOn w:val="a1"/>
    <w:uiPriority w:val="99"/>
    <w:unhideWhenUsed/>
    <w:qFormat/>
    <w:pPr>
      <w:spacing w:after="120"/>
      <w:ind w:leftChars="800" w:left="1680"/>
      <w:contextualSpacing/>
    </w:pPr>
    <w:rPr>
      <w:szCs w:val="20"/>
    </w:rPr>
  </w:style>
  <w:style w:type="paragraph" w:styleId="44">
    <w:name w:val="toc 4"/>
    <w:basedOn w:val="a1"/>
    <w:next w:val="a1"/>
    <w:uiPriority w:val="39"/>
    <w:qFormat/>
    <w:pPr>
      <w:ind w:left="630"/>
      <w:jc w:val="left"/>
    </w:pPr>
    <w:rPr>
      <w:szCs w:val="21"/>
    </w:rPr>
  </w:style>
  <w:style w:type="paragraph" w:styleId="afd">
    <w:name w:val="index heading"/>
    <w:basedOn w:val="a1"/>
    <w:next w:val="11"/>
    <w:uiPriority w:val="99"/>
    <w:unhideWhenUsed/>
    <w:qFormat/>
    <w:rPr>
      <w:rFonts w:ascii="Cambria" w:hAnsi="Cambria"/>
      <w:b/>
      <w:bCs/>
      <w:szCs w:val="20"/>
    </w:rPr>
  </w:style>
  <w:style w:type="paragraph" w:styleId="11">
    <w:name w:val="index 1"/>
    <w:basedOn w:val="a1"/>
    <w:next w:val="a1"/>
    <w:uiPriority w:val="99"/>
    <w:qFormat/>
  </w:style>
  <w:style w:type="paragraph" w:styleId="afe">
    <w:name w:val="Subtitle"/>
    <w:basedOn w:val="a1"/>
    <w:next w:val="a1"/>
    <w:link w:val="Charf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">
    <w:name w:val="List Number 5"/>
    <w:basedOn w:val="a1"/>
    <w:uiPriority w:val="99"/>
    <w:unhideWhenUsed/>
    <w:qFormat/>
    <w:pPr>
      <w:numPr>
        <w:numId w:val="11"/>
      </w:numPr>
      <w:tabs>
        <w:tab w:val="left" w:pos="2040"/>
      </w:tabs>
      <w:contextualSpacing/>
    </w:pPr>
    <w:rPr>
      <w:szCs w:val="20"/>
    </w:rPr>
  </w:style>
  <w:style w:type="paragraph" w:styleId="aff">
    <w:name w:val="List"/>
    <w:basedOn w:val="a1"/>
    <w:uiPriority w:val="99"/>
    <w:qFormat/>
    <w:pPr>
      <w:ind w:left="200" w:hangingChars="200" w:hanging="200"/>
    </w:pPr>
    <w:rPr>
      <w:sz w:val="28"/>
      <w:szCs w:val="28"/>
    </w:rPr>
  </w:style>
  <w:style w:type="paragraph" w:styleId="aff0">
    <w:name w:val="footnote text"/>
    <w:basedOn w:val="a1"/>
    <w:link w:val="Charf0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61">
    <w:name w:val="toc 6"/>
    <w:basedOn w:val="a1"/>
    <w:next w:val="a1"/>
    <w:uiPriority w:val="39"/>
    <w:qFormat/>
    <w:pPr>
      <w:ind w:left="1050"/>
      <w:jc w:val="left"/>
    </w:pPr>
    <w:rPr>
      <w:szCs w:val="21"/>
    </w:rPr>
  </w:style>
  <w:style w:type="paragraph" w:styleId="55">
    <w:name w:val="List 5"/>
    <w:basedOn w:val="a1"/>
    <w:uiPriority w:val="99"/>
    <w:unhideWhenUsed/>
    <w:qFormat/>
    <w:pPr>
      <w:ind w:leftChars="800" w:left="100" w:hangingChars="200" w:hanging="200"/>
      <w:contextualSpacing/>
    </w:pPr>
    <w:rPr>
      <w:szCs w:val="20"/>
    </w:rPr>
  </w:style>
  <w:style w:type="paragraph" w:styleId="36">
    <w:name w:val="Body Text Indent 3"/>
    <w:basedOn w:val="a1"/>
    <w:link w:val="3Char1"/>
    <w:qFormat/>
    <w:pPr>
      <w:ind w:leftChars="428" w:left="899" w:firstLineChars="218" w:firstLine="458"/>
    </w:pPr>
  </w:style>
  <w:style w:type="paragraph" w:styleId="71">
    <w:name w:val="index 7"/>
    <w:basedOn w:val="a1"/>
    <w:next w:val="a1"/>
    <w:uiPriority w:val="99"/>
    <w:unhideWhenUsed/>
    <w:qFormat/>
    <w:pPr>
      <w:ind w:leftChars="1200" w:left="1200"/>
    </w:pPr>
    <w:rPr>
      <w:szCs w:val="20"/>
    </w:rPr>
  </w:style>
  <w:style w:type="paragraph" w:styleId="90">
    <w:name w:val="index 9"/>
    <w:basedOn w:val="a1"/>
    <w:next w:val="a1"/>
    <w:uiPriority w:val="99"/>
    <w:unhideWhenUsed/>
    <w:qFormat/>
    <w:pPr>
      <w:ind w:leftChars="1600" w:left="1600"/>
    </w:pPr>
    <w:rPr>
      <w:szCs w:val="20"/>
    </w:rPr>
  </w:style>
  <w:style w:type="paragraph" w:styleId="aff1">
    <w:name w:val="table of figures"/>
    <w:basedOn w:val="a1"/>
    <w:next w:val="a1"/>
    <w:uiPriority w:val="99"/>
    <w:qFormat/>
    <w:pPr>
      <w:ind w:leftChars="200" w:left="840" w:hangingChars="200" w:hanging="420"/>
    </w:pPr>
  </w:style>
  <w:style w:type="paragraph" w:styleId="24">
    <w:name w:val="toc 2"/>
    <w:basedOn w:val="a1"/>
    <w:next w:val="a1"/>
    <w:uiPriority w:val="39"/>
    <w:qFormat/>
    <w:pPr>
      <w:ind w:left="210"/>
      <w:jc w:val="left"/>
    </w:pPr>
    <w:rPr>
      <w:smallCaps/>
    </w:rPr>
  </w:style>
  <w:style w:type="paragraph" w:styleId="91">
    <w:name w:val="toc 9"/>
    <w:basedOn w:val="a1"/>
    <w:next w:val="a1"/>
    <w:uiPriority w:val="39"/>
    <w:qFormat/>
    <w:pPr>
      <w:ind w:left="1680"/>
      <w:jc w:val="left"/>
    </w:pPr>
    <w:rPr>
      <w:szCs w:val="21"/>
    </w:rPr>
  </w:style>
  <w:style w:type="paragraph" w:styleId="25">
    <w:name w:val="Body Text 2"/>
    <w:basedOn w:val="a1"/>
    <w:link w:val="2Char1"/>
    <w:uiPriority w:val="99"/>
    <w:qFormat/>
    <w:rPr>
      <w:color w:val="FF0000"/>
      <w:sz w:val="24"/>
    </w:rPr>
  </w:style>
  <w:style w:type="paragraph" w:styleId="45">
    <w:name w:val="List 4"/>
    <w:basedOn w:val="a1"/>
    <w:uiPriority w:val="99"/>
    <w:unhideWhenUsed/>
    <w:qFormat/>
    <w:pPr>
      <w:ind w:leftChars="600" w:left="100" w:hangingChars="200" w:hanging="200"/>
      <w:contextualSpacing/>
    </w:pPr>
    <w:rPr>
      <w:szCs w:val="20"/>
    </w:rPr>
  </w:style>
  <w:style w:type="paragraph" w:styleId="26">
    <w:name w:val="List Continue 2"/>
    <w:basedOn w:val="a1"/>
    <w:uiPriority w:val="99"/>
    <w:unhideWhenUsed/>
    <w:qFormat/>
    <w:pPr>
      <w:spacing w:after="120"/>
      <w:ind w:leftChars="400" w:left="840"/>
      <w:contextualSpacing/>
    </w:pPr>
    <w:rPr>
      <w:szCs w:val="20"/>
    </w:rPr>
  </w:style>
  <w:style w:type="paragraph" w:styleId="aff2">
    <w:name w:val="Message Header"/>
    <w:basedOn w:val="a1"/>
    <w:link w:val="Charf1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  <w:sz w:val="24"/>
    </w:rPr>
  </w:style>
  <w:style w:type="paragraph" w:styleId="HTML0">
    <w:name w:val="HTML Preformatted"/>
    <w:basedOn w:val="a1"/>
    <w:link w:val="HTMLChar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paragraph" w:styleId="aff3">
    <w:name w:val="Normal (Web)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7">
    <w:name w:val="List Continue 3"/>
    <w:basedOn w:val="a1"/>
    <w:uiPriority w:val="99"/>
    <w:unhideWhenUsed/>
    <w:qFormat/>
    <w:pPr>
      <w:spacing w:after="120"/>
      <w:ind w:leftChars="600" w:left="1260"/>
      <w:contextualSpacing/>
    </w:pPr>
    <w:rPr>
      <w:szCs w:val="20"/>
    </w:rPr>
  </w:style>
  <w:style w:type="paragraph" w:styleId="27">
    <w:name w:val="index 2"/>
    <w:basedOn w:val="a1"/>
    <w:next w:val="a1"/>
    <w:uiPriority w:val="99"/>
    <w:unhideWhenUsed/>
    <w:qFormat/>
    <w:pPr>
      <w:ind w:leftChars="200" w:left="200"/>
    </w:pPr>
    <w:rPr>
      <w:szCs w:val="20"/>
    </w:rPr>
  </w:style>
  <w:style w:type="paragraph" w:styleId="aff4">
    <w:name w:val="Title"/>
    <w:basedOn w:val="a1"/>
    <w:link w:val="Char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5">
    <w:name w:val="annotation subject"/>
    <w:basedOn w:val="ae"/>
    <w:next w:val="ae"/>
    <w:link w:val="Charf3"/>
    <w:qFormat/>
    <w:rPr>
      <w:b/>
      <w:bCs/>
    </w:rPr>
  </w:style>
  <w:style w:type="paragraph" w:styleId="aff6">
    <w:name w:val="Body Text First Indent"/>
    <w:basedOn w:val="af1"/>
    <w:link w:val="Charf4"/>
    <w:unhideWhenUsed/>
    <w:qFormat/>
    <w:pPr>
      <w:spacing w:after="120"/>
      <w:ind w:firstLineChars="100" w:firstLine="420"/>
    </w:pPr>
    <w:rPr>
      <w:sz w:val="21"/>
    </w:rPr>
  </w:style>
  <w:style w:type="paragraph" w:styleId="28">
    <w:name w:val="Body Text First Indent 2"/>
    <w:basedOn w:val="af2"/>
    <w:link w:val="2Char2"/>
    <w:unhideWhenUsed/>
    <w:qFormat/>
    <w:pPr>
      <w:spacing w:after="120"/>
      <w:ind w:leftChars="200" w:left="420" w:firstLineChars="200" w:firstLine="420"/>
    </w:pPr>
    <w:rPr>
      <w:rFonts w:ascii="Times New Roman" w:hAnsi="Times New Roman"/>
      <w:sz w:val="30"/>
      <w:szCs w:val="20"/>
    </w:rPr>
  </w:style>
  <w:style w:type="table" w:styleId="aff7">
    <w:name w:val="Table Grid"/>
    <w:basedOn w:val="a3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Strong"/>
    <w:qFormat/>
    <w:rPr>
      <w:rFonts w:ascii="Times New Roman" w:eastAsia="宋体" w:hAnsi="Times New Roman" w:cs="Times New Roman"/>
      <w:b/>
      <w:bCs/>
    </w:rPr>
  </w:style>
  <w:style w:type="character" w:styleId="aff9">
    <w:name w:val="page number"/>
    <w:qFormat/>
    <w:rPr>
      <w:rFonts w:ascii="Times New Roman" w:eastAsia="宋体" w:hAnsi="Times New Roman" w:cs="Times New Roman"/>
    </w:rPr>
  </w:style>
  <w:style w:type="character" w:styleId="affa">
    <w:name w:val="FollowedHyperlink"/>
    <w:qFormat/>
    <w:rPr>
      <w:rFonts w:ascii="Times New Roman" w:eastAsia="宋体" w:hAnsi="Times New Roman" w:cs="Times New Roman"/>
      <w:color w:val="800080"/>
      <w:u w:val="single"/>
    </w:rPr>
  </w:style>
  <w:style w:type="character" w:styleId="affb">
    <w:name w:val="Emphasis"/>
    <w:qFormat/>
    <w:rPr>
      <w:rFonts w:ascii="Times New Roman" w:eastAsia="宋体" w:hAnsi="Times New Roman" w:cs="Times New Roman"/>
      <w:i/>
      <w:iCs/>
    </w:rPr>
  </w:style>
  <w:style w:type="character" w:styleId="affc">
    <w:name w:val="Hyperlink"/>
    <w:uiPriority w:val="99"/>
    <w:qFormat/>
    <w:rPr>
      <w:rFonts w:ascii="Times New Roman" w:eastAsia="宋体" w:hAnsi="Times New Roman" w:cs="Times New Roman"/>
      <w:color w:val="0000FF"/>
      <w:u w:val="single"/>
    </w:rPr>
  </w:style>
  <w:style w:type="character" w:styleId="affd">
    <w:name w:val="annotation reference"/>
    <w:qFormat/>
    <w:rPr>
      <w:rFonts w:ascii="Times New Roman" w:eastAsia="宋体" w:hAnsi="Times New Roman" w:cs="Times New Roman"/>
      <w:sz w:val="21"/>
      <w:szCs w:val="21"/>
    </w:rPr>
  </w:style>
  <w:style w:type="paragraph" w:customStyle="1" w:styleId="Default">
    <w:name w:val="Default"/>
    <w:next w:val="a1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ffe">
    <w:name w:val="段"/>
    <w:next w:val="a1"/>
    <w:qFormat/>
    <w:pPr>
      <w:autoSpaceDE w:val="0"/>
      <w:autoSpaceDN w:val="0"/>
      <w:adjustRightInd w:val="0"/>
      <w:snapToGrid w:val="0"/>
      <w:spacing w:line="360" w:lineRule="auto"/>
      <w:ind w:firstLineChars="200" w:firstLine="200"/>
      <w:jc w:val="both"/>
    </w:pPr>
    <w:rPr>
      <w:rFonts w:ascii="宋体"/>
      <w:sz w:val="24"/>
      <w:szCs w:val="22"/>
    </w:rPr>
  </w:style>
  <w:style w:type="paragraph" w:customStyle="1" w:styleId="afff">
    <w:name w:val="正文格式"/>
    <w:basedOn w:val="a1"/>
    <w:qFormat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character" w:customStyle="1" w:styleId="CharCharChar">
    <w:name w:val="Char Char Char"/>
    <w:qFormat/>
    <w:rPr>
      <w:rFonts w:ascii="宋体" w:eastAsia="宋体" w:hAnsi="Courier New"/>
      <w:bCs/>
      <w:kern w:val="2"/>
      <w:sz w:val="28"/>
      <w:lang w:val="en-US" w:eastAsia="zh-CN" w:bidi="ar-SA"/>
    </w:rPr>
  </w:style>
  <w:style w:type="character" w:customStyle="1" w:styleId="141">
    <w:name w:val="141"/>
    <w:qFormat/>
    <w:rPr>
      <w:rFonts w:ascii="Times New Roman" w:eastAsia="宋体" w:hAnsi="Times New Roman" w:cs="Times New Roman"/>
      <w:sz w:val="28"/>
      <w:szCs w:val="28"/>
    </w:rPr>
  </w:style>
  <w:style w:type="character" w:customStyle="1" w:styleId="Char9">
    <w:name w:val="日期 Char"/>
    <w:link w:val="af6"/>
    <w:qFormat/>
    <w:locked/>
    <w:rPr>
      <w:rFonts w:ascii="Times New Roman" w:eastAsia="宋体" w:hAnsi="Times New Roman" w:cs="Times New Roman"/>
      <w:color w:val="0000FF"/>
      <w:kern w:val="2"/>
      <w:sz w:val="24"/>
      <w:szCs w:val="24"/>
    </w:rPr>
  </w:style>
  <w:style w:type="character" w:customStyle="1" w:styleId="Char3">
    <w:name w:val="文档结构图 Char"/>
    <w:link w:val="ac"/>
    <w:uiPriority w:val="99"/>
    <w:qFormat/>
    <w:rPr>
      <w:rFonts w:ascii="Times New Roman" w:eastAsia="宋体" w:hAnsi="Times New Roman" w:cs="Times New Roman"/>
      <w:kern w:val="2"/>
      <w:sz w:val="21"/>
      <w:szCs w:val="24"/>
      <w:shd w:val="clear" w:color="auto" w:fill="000080"/>
    </w:rPr>
  </w:style>
  <w:style w:type="character" w:customStyle="1" w:styleId="Char11">
    <w:name w:val="纯文本 Char1"/>
    <w:qFormat/>
    <w:rPr>
      <w:rFonts w:ascii="宋体" w:hAnsi="Courier New"/>
      <w:kern w:val="2"/>
      <w:sz w:val="21"/>
      <w:szCs w:val="21"/>
    </w:rPr>
  </w:style>
  <w:style w:type="character" w:customStyle="1" w:styleId="BChar">
    <w:name w:val="B 条款一 Char"/>
    <w:link w:val="B"/>
    <w:qFormat/>
    <w:rPr>
      <w:rFonts w:ascii="Arial" w:eastAsia="宋体" w:hAnsi="Arial" w:cs="Arial"/>
      <w:b/>
      <w:kern w:val="2"/>
      <w:sz w:val="30"/>
      <w:szCs w:val="30"/>
    </w:rPr>
  </w:style>
  <w:style w:type="paragraph" w:customStyle="1" w:styleId="B">
    <w:name w:val="B 条款一"/>
    <w:basedOn w:val="21"/>
    <w:next w:val="a1"/>
    <w:link w:val="BChar"/>
    <w:qFormat/>
    <w:pPr>
      <w:tabs>
        <w:tab w:val="left" w:pos="720"/>
      </w:tabs>
      <w:adjustRightInd w:val="0"/>
      <w:spacing w:beforeLines="50" w:before="156" w:afterLines="50" w:after="156" w:line="240" w:lineRule="atLeast"/>
      <w:jc w:val="center"/>
    </w:pPr>
    <w:rPr>
      <w:rFonts w:eastAsia="宋体"/>
      <w:b/>
      <w:bCs w:val="0"/>
      <w:sz w:val="30"/>
      <w:szCs w:val="30"/>
    </w:rPr>
  </w:style>
  <w:style w:type="character" w:customStyle="1" w:styleId="Char12">
    <w:name w:val="正文文本 Char1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unnamed1">
    <w:name w:val="unnamed1"/>
    <w:basedOn w:val="a2"/>
    <w:qFormat/>
  </w:style>
  <w:style w:type="character" w:customStyle="1" w:styleId="Charc">
    <w:name w:val="页脚 Char"/>
    <w:link w:val="af9"/>
    <w:uiPriority w:val="99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Char2">
    <w:name w:val="正文首行缩进 2 Char"/>
    <w:basedOn w:val="Charf5"/>
    <w:link w:val="28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Charf5">
    <w:name w:val="正文文本缩进 Char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font01">
    <w:name w:val="font01"/>
    <w:qFormat/>
    <w:rPr>
      <w:rFonts w:ascii="Times New Roman" w:eastAsia="宋体" w:hAnsi="Times New Roman" w:cs="Times New Roman" w:hint="default"/>
      <w:color w:val="000000"/>
      <w:sz w:val="22"/>
      <w:szCs w:val="22"/>
      <w:u w:val="none"/>
    </w:rPr>
  </w:style>
  <w:style w:type="character" w:customStyle="1" w:styleId="8Char">
    <w:name w:val="标题 8 Char"/>
    <w:link w:val="8"/>
    <w:uiPriority w:val="9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标题 1 字符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0">
    <w:name w:val="正文文本缩进 2 Char"/>
    <w:link w:val="23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3Char1">
    <w:name w:val="正文文本缩进 3 Char"/>
    <w:link w:val="36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ff0">
    <w:name w:val="引用 字符"/>
    <w:link w:val="13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</w:rPr>
  </w:style>
  <w:style w:type="paragraph" w:customStyle="1" w:styleId="13">
    <w:name w:val="引用1"/>
    <w:basedOn w:val="a1"/>
    <w:next w:val="a1"/>
    <w:link w:val="afff0"/>
    <w:uiPriority w:val="29"/>
    <w:qFormat/>
    <w:rPr>
      <w:i/>
      <w:iCs/>
      <w:color w:val="000000"/>
      <w:szCs w:val="20"/>
    </w:rPr>
  </w:style>
  <w:style w:type="character" w:customStyle="1" w:styleId="Char13">
    <w:name w:val="副标题 Char1"/>
    <w:qFormat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14">
    <w:name w:val="超链接1"/>
    <w:qFormat/>
    <w:rPr>
      <w:rFonts w:ascii="Arial" w:eastAsia="黑体" w:hAnsi="Arial"/>
      <w:color w:val="0000FF"/>
      <w:kern w:val="2"/>
      <w:sz w:val="21"/>
      <w:szCs w:val="21"/>
      <w:u w:val="single"/>
      <w:lang w:val="en-US" w:eastAsia="zh-CN" w:bidi="ar-SA"/>
    </w:rPr>
  </w:style>
  <w:style w:type="character" w:customStyle="1" w:styleId="Charf4">
    <w:name w:val="正文首行缩进 Char"/>
    <w:link w:val="aff6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har0">
    <w:name w:val="注释标题 Char"/>
    <w:link w:val="a7"/>
    <w:qFormat/>
    <w:rPr>
      <w:rFonts w:ascii="Times New Roman" w:eastAsia="宋体" w:hAnsi="Times New Roman" w:cs="Times New Roman"/>
      <w:sz w:val="21"/>
    </w:rPr>
  </w:style>
  <w:style w:type="character" w:customStyle="1" w:styleId="46">
    <w:name w:val="标题 4 字符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29">
    <w:name w:val="标题 2 字符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HTMLChar1">
    <w:name w:val="HTML 地址 Char1"/>
    <w:qFormat/>
    <w:rPr>
      <w:rFonts w:ascii="Times New Roman" w:eastAsia="宋体" w:hAnsi="Times New Roman" w:cs="Times New Roman"/>
      <w:i/>
      <w:iCs/>
      <w:kern w:val="2"/>
      <w:sz w:val="21"/>
      <w:szCs w:val="24"/>
    </w:rPr>
  </w:style>
  <w:style w:type="character" w:customStyle="1" w:styleId="z-">
    <w:name w:val="z-窗体顶端 字符"/>
    <w:link w:val="Style124"/>
    <w:qFormat/>
    <w:rPr>
      <w:rFonts w:ascii="Arial" w:eastAsia="宋体" w:hAnsi="Arial" w:cs="Times New Roman"/>
      <w:vanish/>
      <w:sz w:val="16"/>
    </w:rPr>
  </w:style>
  <w:style w:type="paragraph" w:customStyle="1" w:styleId="Style124">
    <w:name w:val="_Style 124"/>
    <w:basedOn w:val="a1"/>
    <w:next w:val="a1"/>
    <w:link w:val="z-"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6Char">
    <w:name w:val="标题 6 Char"/>
    <w:link w:val="6"/>
    <w:uiPriority w:val="9"/>
    <w:qFormat/>
    <w:rPr>
      <w:rFonts w:ascii="Arial" w:eastAsia="黑体" w:hAnsi="Arial" w:cs="Times New Roman"/>
      <w:b/>
      <w:bCs/>
      <w:kern w:val="2"/>
      <w:sz w:val="24"/>
      <w:szCs w:val="24"/>
    </w:rPr>
  </w:style>
  <w:style w:type="character" w:customStyle="1" w:styleId="fs1">
    <w:name w:val="fs1"/>
    <w:qFormat/>
    <w:rPr>
      <w:dstrike/>
      <w:color w:val="093F7C"/>
      <w:sz w:val="18"/>
      <w:u w:val="none"/>
    </w:rPr>
  </w:style>
  <w:style w:type="character" w:customStyle="1" w:styleId="Char14">
    <w:name w:val="电子邮件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7">
    <w:name w:val="正文文本 Char"/>
    <w:link w:val="af1"/>
    <w:uiPriority w:val="99"/>
    <w:qFormat/>
    <w:rPr>
      <w:rFonts w:ascii="Times New Roman" w:eastAsia="宋体" w:hAnsi="Times New Roman" w:cs="Times New Roman"/>
      <w:kern w:val="2"/>
      <w:sz w:val="24"/>
      <w:szCs w:val="24"/>
      <w:lang w:val="en-US" w:eastAsia="zh-CN" w:bidi="ar-SA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4Char">
    <w:name w:val="标题 4 Char"/>
    <w:link w:val="41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Charf3">
    <w:name w:val="批注主题 Char"/>
    <w:link w:val="aff5"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Char15">
    <w:name w:val="脚注文本 Char1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6">
    <w:name w:val="明显引用 Char1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  <w:szCs w:val="24"/>
    </w:rPr>
  </w:style>
  <w:style w:type="character" w:customStyle="1" w:styleId="HTMLChar">
    <w:name w:val="HTML 地址 Char"/>
    <w:link w:val="HTML"/>
    <w:uiPriority w:val="99"/>
    <w:qFormat/>
    <w:rPr>
      <w:rFonts w:ascii="Times New Roman" w:eastAsia="宋体" w:hAnsi="Times New Roman" w:cs="Times New Roman"/>
      <w:i/>
      <w:iCs/>
      <w:kern w:val="2"/>
      <w:sz w:val="21"/>
    </w:rPr>
  </w:style>
  <w:style w:type="character" w:customStyle="1" w:styleId="defaultbold1">
    <w:name w:val="defaultbold1"/>
    <w:qFormat/>
    <w:rPr>
      <w:rFonts w:ascii="ˎ̥" w:eastAsia="宋体" w:hAnsi="ˎ̥" w:cs="Times New Roman" w:hint="default"/>
      <w:b/>
      <w:bCs/>
      <w:color w:val="000000"/>
      <w:sz w:val="15"/>
      <w:szCs w:val="15"/>
      <w:u w:val="none"/>
    </w:rPr>
  </w:style>
  <w:style w:type="character" w:customStyle="1" w:styleId="Char17">
    <w:name w:val="正文首行缩进 Char1"/>
    <w:uiPriority w:val="99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Char18">
    <w:name w:val="引用 Char1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  <w:szCs w:val="24"/>
    </w:rPr>
  </w:style>
  <w:style w:type="character" w:customStyle="1" w:styleId="Char8">
    <w:name w:val="纯文本 Char"/>
    <w:link w:val="af5"/>
    <w:qFormat/>
    <w:rPr>
      <w:rFonts w:ascii="宋体" w:eastAsia="宋体" w:hAnsi="Courier New" w:cs="Times New Roman"/>
      <w:kern w:val="10"/>
      <w:sz w:val="21"/>
      <w:szCs w:val="21"/>
      <w:lang w:val="en-US" w:eastAsia="zh-CN" w:bidi="ar-SA"/>
    </w:rPr>
  </w:style>
  <w:style w:type="character" w:customStyle="1" w:styleId="at0">
    <w:name w:val="at_0"/>
    <w:basedOn w:val="a2"/>
    <w:qFormat/>
  </w:style>
  <w:style w:type="character" w:customStyle="1" w:styleId="3Char0">
    <w:name w:val="正文文本 3 Char"/>
    <w:link w:val="33"/>
    <w:qFormat/>
    <w:rPr>
      <w:rFonts w:ascii="Times New Roman" w:eastAsia="宋体" w:hAnsi="Times New Roman" w:cs="Times New Roman"/>
      <w:color w:val="FF00FF"/>
      <w:kern w:val="2"/>
      <w:sz w:val="21"/>
      <w:szCs w:val="24"/>
    </w:rPr>
  </w:style>
  <w:style w:type="character" w:customStyle="1" w:styleId="Char6">
    <w:name w:val="结束语 Char"/>
    <w:link w:val="af0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Char19">
    <w:name w:val="正文缩进 Char1"/>
    <w:qFormat/>
    <w:rPr>
      <w:color w:val="000000"/>
      <w:sz w:val="28"/>
    </w:rPr>
  </w:style>
  <w:style w:type="character" w:customStyle="1" w:styleId="high1">
    <w:name w:val="high1"/>
    <w:basedOn w:val="a2"/>
    <w:qFormat/>
  </w:style>
  <w:style w:type="character" w:customStyle="1" w:styleId="2Char">
    <w:name w:val="标题 2 Char"/>
    <w:link w:val="21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Char1a">
    <w:name w:val="宏文本 Char1"/>
    <w:qFormat/>
    <w:rPr>
      <w:rFonts w:ascii="Courier New" w:eastAsia="宋体" w:hAnsi="Courier New" w:cs="Courier New"/>
      <w:kern w:val="2"/>
      <w:sz w:val="24"/>
      <w:szCs w:val="24"/>
    </w:rPr>
  </w:style>
  <w:style w:type="character" w:customStyle="1" w:styleId="Char1">
    <w:name w:val="电子邮件签名 Char"/>
    <w:link w:val="a8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7Char">
    <w:name w:val="标题 7 Char"/>
    <w:link w:val="7"/>
    <w:uiPriority w:val="9"/>
    <w:qFormat/>
    <w:rPr>
      <w:b/>
      <w:bCs/>
      <w:kern w:val="2"/>
      <w:sz w:val="24"/>
      <w:szCs w:val="24"/>
    </w:rPr>
  </w:style>
  <w:style w:type="character" w:customStyle="1" w:styleId="d1">
    <w:name w:val="d1"/>
    <w:qFormat/>
    <w:rPr>
      <w:rFonts w:ascii="Times New Roman" w:eastAsia="宋体" w:hAnsi="Times New Roman" w:cs="Times New Roman"/>
      <w:color w:val="000000"/>
      <w:sz w:val="21"/>
      <w:szCs w:val="21"/>
      <w:u w:val="none"/>
    </w:rPr>
  </w:style>
  <w:style w:type="character" w:customStyle="1" w:styleId="Char5">
    <w:name w:val="称呼 Char"/>
    <w:link w:val="af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2Char10">
    <w:name w:val="正文首行缩进 2 Char1"/>
    <w:basedOn w:val="Char10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Char10">
    <w:name w:val="正文文本缩进 Char1"/>
    <w:link w:val="af2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apple-converted-space">
    <w:name w:val="apple-converted-space"/>
    <w:qFormat/>
    <w:rPr>
      <w:rFonts w:ascii="Times New Roman" w:eastAsia="宋体" w:hAnsi="Times New Roman" w:cs="Times New Roman"/>
    </w:rPr>
  </w:style>
  <w:style w:type="character" w:customStyle="1" w:styleId="16">
    <w:name w:val="16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3Char10">
    <w:name w:val="正文文本 3 Char1"/>
    <w:qFormat/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afff1">
    <w:name w:val="批注文字 字符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b">
    <w:name w:val="信息标题 Char1"/>
    <w:qFormat/>
    <w:rPr>
      <w:rFonts w:ascii="Cambria" w:eastAsia="宋体" w:hAnsi="Cambria" w:cs="Times New Roman"/>
      <w:kern w:val="2"/>
      <w:sz w:val="24"/>
      <w:szCs w:val="24"/>
      <w:shd w:val="pct20" w:color="auto" w:fill="auto"/>
    </w:rPr>
  </w:style>
  <w:style w:type="character" w:customStyle="1" w:styleId="Char">
    <w:name w:val="宏文本 Char"/>
    <w:link w:val="a5"/>
    <w:qFormat/>
    <w:rPr>
      <w:rFonts w:ascii="Courier New" w:hAnsi="Courier New"/>
      <w:kern w:val="2"/>
      <w:sz w:val="24"/>
      <w:szCs w:val="24"/>
      <w:lang w:val="en-US" w:eastAsia="zh-CN" w:bidi="ar-SA"/>
    </w:rPr>
  </w:style>
  <w:style w:type="character" w:customStyle="1" w:styleId="Chard">
    <w:name w:val="页眉 Char"/>
    <w:link w:val="afb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2">
    <w:name w:val="标题 Char"/>
    <w:link w:val="aff4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f1">
    <w:name w:val="信息标题 Char"/>
    <w:link w:val="aff2"/>
    <w:uiPriority w:val="99"/>
    <w:qFormat/>
    <w:rPr>
      <w:rFonts w:ascii="Arial" w:eastAsia="宋体" w:hAnsi="Arial" w:cs="Arial"/>
      <w:kern w:val="2"/>
      <w:sz w:val="24"/>
      <w:szCs w:val="24"/>
      <w:shd w:val="pct20" w:color="auto" w:fill="auto"/>
    </w:rPr>
  </w:style>
  <w:style w:type="character" w:customStyle="1" w:styleId="260">
    <w:name w:val="正文文本 (26)_"/>
    <w:link w:val="261"/>
    <w:qFormat/>
    <w:locked/>
    <w:rPr>
      <w:rFonts w:ascii="黑体" w:eastAsia="黑体"/>
      <w:sz w:val="29"/>
      <w:szCs w:val="29"/>
      <w:shd w:val="clear" w:color="auto" w:fill="FFFFFF"/>
    </w:rPr>
  </w:style>
  <w:style w:type="paragraph" w:customStyle="1" w:styleId="261">
    <w:name w:val="正文文本 (26)"/>
    <w:basedOn w:val="a1"/>
    <w:link w:val="260"/>
    <w:qFormat/>
    <w:pPr>
      <w:widowControl/>
      <w:shd w:val="clear" w:color="auto" w:fill="FFFFFF"/>
      <w:spacing w:after="60" w:line="504" w:lineRule="exact"/>
      <w:jc w:val="distribute"/>
    </w:pPr>
    <w:rPr>
      <w:rFonts w:ascii="黑体" w:eastAsia="黑体"/>
      <w:kern w:val="0"/>
      <w:sz w:val="29"/>
      <w:szCs w:val="29"/>
    </w:rPr>
  </w:style>
  <w:style w:type="character" w:customStyle="1" w:styleId="2Char1">
    <w:name w:val="正文文本 2 Char"/>
    <w:link w:val="25"/>
    <w:uiPriority w:val="99"/>
    <w:qFormat/>
    <w:rPr>
      <w:rFonts w:ascii="Times New Roman" w:eastAsia="宋体" w:hAnsi="Times New Roman" w:cs="Times New Roman"/>
      <w:color w:val="FF0000"/>
      <w:kern w:val="2"/>
      <w:sz w:val="24"/>
      <w:szCs w:val="24"/>
    </w:rPr>
  </w:style>
  <w:style w:type="character" w:customStyle="1" w:styleId="subdisplay3">
    <w:name w:val="subdisplay3"/>
    <w:qFormat/>
    <w:rPr>
      <w:rFonts w:ascii="Times New Roman" w:eastAsia="宋体" w:hAnsi="Times New Roman" w:cs="Times New Roman"/>
      <w:color w:val="808080"/>
    </w:rPr>
  </w:style>
  <w:style w:type="character" w:customStyle="1" w:styleId="Char2">
    <w:name w:val="正文缩进 Char"/>
    <w:link w:val="a9"/>
    <w:qFormat/>
    <w:rPr>
      <w:sz w:val="21"/>
    </w:rPr>
  </w:style>
  <w:style w:type="character" w:customStyle="1" w:styleId="Charf">
    <w:name w:val="副标题 Char"/>
    <w:link w:val="afe"/>
    <w:qFormat/>
    <w:rPr>
      <w:rFonts w:ascii="Cambria" w:hAnsi="Cambria"/>
      <w:b/>
      <w:bCs/>
      <w:kern w:val="28"/>
      <w:sz w:val="32"/>
      <w:szCs w:val="32"/>
    </w:rPr>
  </w:style>
  <w:style w:type="character" w:customStyle="1" w:styleId="Char1c">
    <w:name w:val="尾注文本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f6">
    <w:name w:val="枣阳样式四 Char"/>
    <w:link w:val="afff2"/>
    <w:qFormat/>
    <w:rPr>
      <w:rFonts w:ascii="Times New Roman" w:eastAsia="宋体" w:hAnsi="Times New Roman" w:cs="Times New Roman"/>
      <w:kern w:val="2"/>
      <w:sz w:val="28"/>
      <w:szCs w:val="24"/>
    </w:rPr>
  </w:style>
  <w:style w:type="paragraph" w:customStyle="1" w:styleId="afff2">
    <w:name w:val="枣阳样式四"/>
    <w:basedOn w:val="a1"/>
    <w:link w:val="Charf6"/>
    <w:qFormat/>
    <w:pPr>
      <w:spacing w:line="324" w:lineRule="auto"/>
      <w:ind w:firstLineChars="200" w:firstLine="527"/>
    </w:pPr>
    <w:rPr>
      <w:sz w:val="28"/>
    </w:rPr>
  </w:style>
  <w:style w:type="character" w:customStyle="1" w:styleId="Char1d">
    <w:name w:val="标题 Char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style4">
    <w:name w:val="style4"/>
    <w:basedOn w:val="a2"/>
    <w:qFormat/>
  </w:style>
  <w:style w:type="character" w:customStyle="1" w:styleId="at1">
    <w:name w:val="at_1"/>
    <w:basedOn w:val="a2"/>
    <w:qFormat/>
  </w:style>
  <w:style w:type="character" w:customStyle="1" w:styleId="style741">
    <w:name w:val="style741"/>
    <w:qFormat/>
    <w:rPr>
      <w:rFonts w:ascii="Times New Roman" w:eastAsia="宋体" w:hAnsi="Times New Roman" w:cs="Times New Roman"/>
      <w:color w:val="666666"/>
    </w:rPr>
  </w:style>
  <w:style w:type="character" w:customStyle="1" w:styleId="afff3">
    <w:name w:val="明显引用 字符"/>
    <w:link w:val="17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</w:rPr>
  </w:style>
  <w:style w:type="paragraph" w:customStyle="1" w:styleId="17">
    <w:name w:val="明显引用1"/>
    <w:basedOn w:val="a1"/>
    <w:next w:val="a1"/>
    <w:link w:val="afff3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</w:rPr>
  </w:style>
  <w:style w:type="character" w:customStyle="1" w:styleId="style41">
    <w:name w:val="style41"/>
    <w:qFormat/>
    <w:rPr>
      <w:rFonts w:ascii="Times New Roman" w:eastAsia="宋体" w:hAnsi="Times New Roman" w:cs="Times New Roman"/>
      <w:color w:val="666666"/>
      <w:sz w:val="18"/>
      <w:szCs w:val="18"/>
    </w:rPr>
  </w:style>
  <w:style w:type="character" w:customStyle="1" w:styleId="Chara">
    <w:name w:val="尾注文本 Char"/>
    <w:link w:val="af7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9Char">
    <w:name w:val="标题 9 Char"/>
    <w:link w:val="9"/>
    <w:uiPriority w:val="9"/>
    <w:qFormat/>
    <w:rPr>
      <w:rFonts w:ascii="Arial" w:eastAsia="黑体" w:hAnsi="Arial"/>
      <w:kern w:val="2"/>
      <w:sz w:val="21"/>
      <w:szCs w:val="21"/>
    </w:rPr>
  </w:style>
  <w:style w:type="character" w:customStyle="1" w:styleId="HTMLChar10">
    <w:name w:val="HTML 预设格式 Char1"/>
    <w:qFormat/>
    <w:rPr>
      <w:rFonts w:ascii="Courier New" w:eastAsia="宋体" w:hAnsi="Courier New" w:cs="Courier New"/>
      <w:kern w:val="2"/>
    </w:rPr>
  </w:style>
  <w:style w:type="character" w:customStyle="1" w:styleId="Char4">
    <w:name w:val="批注文字 Char"/>
    <w:link w:val="ae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tip6">
    <w:name w:val="tip6"/>
    <w:qFormat/>
    <w:rPr>
      <w:rFonts w:ascii="Times New Roman" w:eastAsia="宋体" w:hAnsi="Times New Roman" w:cs="Times New Roman"/>
      <w:color w:val="9C9C9C"/>
      <w:bdr w:val="single" w:sz="6" w:space="0" w:color="CFCFCF"/>
      <w:shd w:val="clear" w:color="auto" w:fill="FFFFFF"/>
    </w:rPr>
  </w:style>
  <w:style w:type="character" w:customStyle="1" w:styleId="unnamed11">
    <w:name w:val="unnamed11"/>
    <w:basedOn w:val="a2"/>
    <w:qFormat/>
  </w:style>
  <w:style w:type="character" w:customStyle="1" w:styleId="z-0">
    <w:name w:val="z-窗体底端 字符"/>
    <w:link w:val="Style184"/>
    <w:qFormat/>
    <w:rPr>
      <w:rFonts w:ascii="Arial" w:eastAsia="宋体" w:hAnsi="Arial" w:cs="Times New Roman"/>
      <w:vanish/>
      <w:sz w:val="16"/>
    </w:rPr>
  </w:style>
  <w:style w:type="paragraph" w:customStyle="1" w:styleId="Style184">
    <w:name w:val="_Style 184"/>
    <w:basedOn w:val="a1"/>
    <w:next w:val="a1"/>
    <w:link w:val="z-0"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1Char">
    <w:name w:val="标题 1 Char"/>
    <w:link w:val="1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HTMLChar0">
    <w:name w:val="HTML 预设格式 Char"/>
    <w:link w:val="HTML0"/>
    <w:uiPriority w:val="99"/>
    <w:qFormat/>
    <w:rPr>
      <w:rFonts w:ascii="Arial" w:eastAsia="宋体" w:hAnsi="Arial" w:cs="Arial"/>
      <w:sz w:val="24"/>
      <w:szCs w:val="24"/>
    </w:rPr>
  </w:style>
  <w:style w:type="character" w:customStyle="1" w:styleId="5Char">
    <w:name w:val="标题 5 Char"/>
    <w:link w:val="51"/>
    <w:qFormat/>
    <w:rPr>
      <w:rFonts w:ascii="Times New Roman" w:eastAsia="宋体" w:hAnsi="Times New Roman" w:cs="Times New Roman"/>
      <w:b/>
      <w:bCs/>
      <w:kern w:val="2"/>
      <w:sz w:val="28"/>
      <w:szCs w:val="28"/>
    </w:rPr>
  </w:style>
  <w:style w:type="character" w:customStyle="1" w:styleId="3Char">
    <w:name w:val="标题 3 Char"/>
    <w:link w:val="31"/>
    <w:uiPriority w:val="99"/>
    <w:qFormat/>
    <w:rPr>
      <w:rFonts w:ascii="宋体"/>
      <w:b/>
      <w:bCs/>
      <w:kern w:val="2"/>
      <w:sz w:val="24"/>
      <w:szCs w:val="32"/>
    </w:rPr>
  </w:style>
  <w:style w:type="character" w:customStyle="1" w:styleId="Char1e">
    <w:name w:val="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e">
    <w:name w:val="签名 Char"/>
    <w:link w:val="afc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Charb">
    <w:name w:val="批注框文本 Char"/>
    <w:link w:val="af8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7">
    <w:name w:val="一般文字 字元 Char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f0">
    <w:name w:val="脚注文本 Char"/>
    <w:link w:val="aff0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f">
    <w:name w:val="批注文字 Char1"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18">
    <w:name w:val="无间隔1"/>
    <w:uiPriority w:val="1"/>
    <w:qFormat/>
    <w:pPr>
      <w:widowControl w:val="0"/>
      <w:jc w:val="both"/>
    </w:pPr>
    <w:rPr>
      <w:kern w:val="2"/>
      <w:sz w:val="21"/>
    </w:rPr>
  </w:style>
  <w:style w:type="paragraph" w:customStyle="1" w:styleId="reader-word-layerreader-word-s2-2">
    <w:name w:val="reader-word-layer reader-word-s2-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f8">
    <w:name w:val="Char"/>
    <w:basedOn w:val="a1"/>
    <w:qFormat/>
    <w:pPr>
      <w:tabs>
        <w:tab w:val="left" w:pos="420"/>
      </w:tabs>
      <w:ind w:left="420" w:hanging="420"/>
    </w:pPr>
    <w:rPr>
      <w:szCs w:val="20"/>
    </w:rPr>
  </w:style>
  <w:style w:type="paragraph" w:customStyle="1" w:styleId="100">
    <w:name w:val="正文_1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4">
    <w:name w:val="文"/>
    <w:basedOn w:val="af5"/>
    <w:qFormat/>
    <w:pPr>
      <w:spacing w:line="360" w:lineRule="auto"/>
      <w:ind w:firstLineChars="200" w:firstLine="480"/>
    </w:pPr>
    <w:rPr>
      <w:rFonts w:ascii="黑体" w:eastAsia="黑体" w:hAnsi="Times New Roman" w:hint="eastAsia"/>
      <w:bCs/>
      <w:kern w:val="2"/>
      <w:sz w:val="24"/>
      <w:szCs w:val="20"/>
    </w:rPr>
  </w:style>
  <w:style w:type="paragraph" w:customStyle="1" w:styleId="p16">
    <w:name w:val="p16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正文1"/>
    <w:qFormat/>
    <w:pPr>
      <w:widowControl w:val="0"/>
      <w:jc w:val="both"/>
    </w:pPr>
    <w:rPr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1"/>
    <w:qFormat/>
    <w:pPr>
      <w:spacing w:before="100" w:after="0" w:line="400" w:lineRule="exact"/>
    </w:pPr>
    <w:rPr>
      <w:rFonts w:ascii="Times New Roman" w:hAnsi="Times New Roman" w:cs="宋体"/>
      <w:bCs w:val="0"/>
      <w:sz w:val="28"/>
      <w:szCs w:val="20"/>
    </w:rPr>
  </w:style>
  <w:style w:type="paragraph" w:customStyle="1" w:styleId="1a">
    <w:name w:val="列出段落1"/>
    <w:basedOn w:val="a1"/>
    <w:qFormat/>
    <w:pPr>
      <w:spacing w:line="360" w:lineRule="auto"/>
      <w:ind w:firstLineChars="200" w:firstLine="420"/>
    </w:pPr>
    <w:rPr>
      <w:rFonts w:ascii="宋体" w:hAnsi="华文细黑"/>
      <w:color w:val="000000"/>
    </w:rPr>
  </w:style>
  <w:style w:type="paragraph" w:customStyle="1" w:styleId="CharChar6">
    <w:name w:val="Char Char6"/>
    <w:basedOn w:val="a1"/>
    <w:qFormat/>
    <w:pPr>
      <w:widowControl/>
      <w:spacing w:after="160" w:line="240" w:lineRule="exact"/>
      <w:jc w:val="left"/>
    </w:pPr>
  </w:style>
  <w:style w:type="paragraph" w:customStyle="1" w:styleId="p0">
    <w:name w:val="p0"/>
    <w:basedOn w:val="a1"/>
    <w:qFormat/>
    <w:pPr>
      <w:widowControl/>
    </w:pPr>
    <w:rPr>
      <w:rFonts w:hint="eastAsia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qFormat/>
    <w:rPr>
      <w:rFonts w:ascii="Tahoma" w:hAnsi="Tahoma"/>
      <w:sz w:val="24"/>
      <w:szCs w:val="20"/>
    </w:rPr>
  </w:style>
  <w:style w:type="paragraph" w:customStyle="1" w:styleId="2a">
    <w:name w:val="样式2"/>
    <w:basedOn w:val="a1"/>
    <w:qFormat/>
    <w:pPr>
      <w:adjustRightInd w:val="0"/>
      <w:snapToGrid w:val="0"/>
      <w:spacing w:line="360" w:lineRule="atLeast"/>
      <w:ind w:firstLine="567"/>
    </w:pPr>
    <w:rPr>
      <w:rFonts w:ascii="宋体" w:hAnsi="宋体"/>
      <w:sz w:val="28"/>
      <w:szCs w:val="20"/>
    </w:rPr>
  </w:style>
  <w:style w:type="paragraph" w:customStyle="1" w:styleId="ListParagraph1">
    <w:name w:val="List Paragraph1"/>
    <w:basedOn w:val="a1"/>
    <w:qFormat/>
    <w:pPr>
      <w:ind w:firstLineChars="200" w:firstLine="420"/>
    </w:pPr>
    <w:rPr>
      <w:szCs w:val="20"/>
    </w:rPr>
  </w:style>
  <w:style w:type="paragraph" w:customStyle="1" w:styleId="CharChar1CharCharCharChar">
    <w:name w:val="Char Char1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Pa4">
    <w:name w:val="Pa4"/>
    <w:basedOn w:val="a1"/>
    <w:next w:val="a1"/>
    <w:qFormat/>
    <w:pPr>
      <w:autoSpaceDE w:val="0"/>
      <w:autoSpaceDN w:val="0"/>
      <w:adjustRightInd w:val="0"/>
      <w:spacing w:before="80" w:line="136" w:lineRule="auto"/>
      <w:jc w:val="left"/>
    </w:pPr>
    <w:rPr>
      <w:rFonts w:ascii="Helvetica-Condensed-Bold" w:eastAsia="Helvetica-Condensed-Bold" w:hint="eastAsia"/>
      <w:kern w:val="0"/>
      <w:sz w:val="20"/>
    </w:rPr>
  </w:style>
  <w:style w:type="paragraph" w:customStyle="1" w:styleId="afff5">
    <w:name w:val="文档正文首行缩进"/>
    <w:basedOn w:val="a1"/>
    <w:qFormat/>
    <w:pPr>
      <w:spacing w:line="360" w:lineRule="auto"/>
      <w:ind w:firstLine="420"/>
    </w:pPr>
    <w:rPr>
      <w:rFonts w:cs="宋体"/>
      <w:sz w:val="24"/>
      <w:szCs w:val="20"/>
    </w:rPr>
  </w:style>
  <w:style w:type="paragraph" w:customStyle="1" w:styleId="xiaob">
    <w:name w:val="xiao b"/>
    <w:basedOn w:val="a1"/>
    <w:qFormat/>
    <w:pPr>
      <w:jc w:val="center"/>
    </w:pPr>
    <w:rPr>
      <w:rFonts w:eastAsia="黑体"/>
      <w:sz w:val="24"/>
      <w:szCs w:val="20"/>
    </w:rPr>
  </w:style>
  <w:style w:type="paragraph" w:customStyle="1" w:styleId="38">
    <w:name w:val="正文_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6">
    <w:name w:val="È±Ê¡ÎÄ±¾"/>
    <w:basedOn w:val="a1"/>
    <w:qFormat/>
    <w:pPr>
      <w:widowControl/>
      <w:overflowPunct w:val="0"/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indent2em1">
    <w:name w:val="indent_2em1"/>
    <w:basedOn w:val="a1"/>
    <w:qFormat/>
    <w:pPr>
      <w:widowControl/>
      <w:spacing w:line="300" w:lineRule="atLeast"/>
      <w:ind w:firstLine="480"/>
      <w:jc w:val="left"/>
    </w:pPr>
    <w:rPr>
      <w:rFonts w:ascii="宋体" w:hAnsi="宋体" w:cs="宋体"/>
      <w:spacing w:val="15"/>
      <w:kern w:val="0"/>
      <w:sz w:val="24"/>
    </w:rPr>
  </w:style>
  <w:style w:type="paragraph" w:customStyle="1" w:styleId="1b">
    <w:name w:val="列表段落1"/>
    <w:basedOn w:val="a1"/>
    <w:uiPriority w:val="34"/>
    <w:qFormat/>
    <w:pPr>
      <w:ind w:firstLineChars="200" w:firstLine="420"/>
    </w:pPr>
  </w:style>
  <w:style w:type="paragraph" w:customStyle="1" w:styleId="Style2">
    <w:name w:val="_Style 2"/>
    <w:basedOn w:val="a1"/>
    <w:uiPriority w:val="34"/>
    <w:qFormat/>
    <w:pPr>
      <w:ind w:firstLineChars="200" w:firstLine="420"/>
    </w:pPr>
  </w:style>
  <w:style w:type="paragraph" w:customStyle="1" w:styleId="style75">
    <w:name w:val="style7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15"/>
      <w:szCs w:val="15"/>
    </w:rPr>
  </w:style>
  <w:style w:type="paragraph" w:customStyle="1" w:styleId="Style221">
    <w:name w:val="_Style 221"/>
    <w:basedOn w:val="a1"/>
    <w:next w:val="a1"/>
    <w:uiPriority w:val="37"/>
    <w:unhideWhenUsed/>
    <w:qFormat/>
    <w:rPr>
      <w:szCs w:val="20"/>
    </w:rPr>
  </w:style>
  <w:style w:type="paragraph" w:customStyle="1" w:styleId="afff7">
    <w:name w:val="表"/>
    <w:basedOn w:val="a1"/>
    <w:qFormat/>
    <w:pPr>
      <w:jc w:val="center"/>
    </w:pPr>
    <w:rPr>
      <w:rFonts w:ascii="方正楷体简体" w:eastAsia="方正楷体简体" w:hAnsi="宋体"/>
      <w:sz w:val="24"/>
      <w:szCs w:val="20"/>
    </w:rPr>
  </w:style>
  <w:style w:type="paragraph" w:customStyle="1" w:styleId="font0">
    <w:name w:val="font0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CharCharCharCharCharChar">
    <w:name w:val="Char Char Char Char Char Char"/>
    <w:basedOn w:val="a1"/>
    <w:qFormat/>
  </w:style>
  <w:style w:type="paragraph" w:customStyle="1" w:styleId="300">
    <w:name w:val="正文_3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Style226">
    <w:name w:val="_Style 226"/>
    <w:basedOn w:val="1"/>
    <w:next w:val="a1"/>
    <w:uiPriority w:val="39"/>
    <w:qFormat/>
    <w:pPr>
      <w:spacing w:line="578" w:lineRule="auto"/>
      <w:jc w:val="both"/>
      <w:outlineLvl w:val="9"/>
    </w:pPr>
    <w:rPr>
      <w:sz w:val="44"/>
    </w:rPr>
  </w:style>
  <w:style w:type="paragraph" w:customStyle="1" w:styleId="afff8">
    <w:name w:val="表格"/>
    <w:basedOn w:val="a1"/>
    <w:next w:val="a1"/>
    <w:qFormat/>
    <w:pPr>
      <w:keepLines/>
      <w:topLinePunct/>
      <w:adjustRightInd w:val="0"/>
      <w:spacing w:line="240" w:lineRule="atLeast"/>
      <w:jc w:val="center"/>
    </w:pPr>
    <w:rPr>
      <w:kern w:val="0"/>
      <w:sz w:val="24"/>
      <w:szCs w:val="20"/>
    </w:rPr>
  </w:style>
  <w:style w:type="paragraph" w:customStyle="1" w:styleId="Style24">
    <w:name w:val="_Style 24"/>
    <w:basedOn w:val="a1"/>
    <w:next w:val="aff3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b">
    <w:name w:val="zb_编号"/>
    <w:basedOn w:val="a1"/>
    <w:qFormat/>
    <w:pPr>
      <w:adjustRightInd w:val="0"/>
      <w:snapToGrid w:val="0"/>
      <w:spacing w:before="100" w:beforeAutospacing="1" w:after="100" w:afterAutospacing="1" w:line="360" w:lineRule="auto"/>
      <w:ind w:left="420" w:hanging="420"/>
      <w:jc w:val="left"/>
    </w:pPr>
    <w:rPr>
      <w:rFonts w:ascii="Calibri" w:hAnsi="Calibri" w:cs="黑体"/>
      <w:sz w:val="24"/>
    </w:rPr>
  </w:style>
  <w:style w:type="paragraph" w:customStyle="1" w:styleId="p17">
    <w:name w:val="p17"/>
    <w:basedOn w:val="a1"/>
    <w:qFormat/>
    <w:pPr>
      <w:widowControl/>
      <w:ind w:firstLine="630"/>
    </w:pPr>
    <w:rPr>
      <w:rFonts w:ascii="宋体" w:hAnsi="宋体" w:cs="宋体"/>
      <w:kern w:val="0"/>
      <w:sz w:val="32"/>
      <w:szCs w:val="32"/>
    </w:rPr>
  </w:style>
  <w:style w:type="paragraph" w:customStyle="1" w:styleId="CharCharCharCharCharCharCharCharCharChar">
    <w:name w:val="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Blockquote">
    <w:name w:val="Blockquote"/>
    <w:basedOn w:val="a1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378020">
    <w:name w:val="样式 标题 3 + (中文) 黑体 小四 非加粗 段前: 7.8 磅 段后: 0 磅 行距: 固定值 20 磅"/>
    <w:basedOn w:val="31"/>
    <w:qFormat/>
    <w:pPr>
      <w:spacing w:before="0" w:after="0" w:line="400" w:lineRule="exact"/>
    </w:pPr>
    <w:rPr>
      <w:rFonts w:ascii="Times New Roman" w:eastAsia="黑体" w:cs="宋体"/>
      <w:b w:val="0"/>
      <w:bCs w:val="0"/>
      <w:szCs w:val="20"/>
    </w:rPr>
  </w:style>
  <w:style w:type="paragraph" w:customStyle="1" w:styleId="Style7">
    <w:name w:val="_Style 7"/>
    <w:basedOn w:val="a1"/>
    <w:qFormat/>
    <w:rPr>
      <w:rFonts w:ascii="Tahoma" w:hAnsi="Tahoma"/>
      <w:sz w:val="24"/>
    </w:rPr>
  </w:style>
  <w:style w:type="paragraph" w:customStyle="1" w:styleId="2b">
    <w:name w:val="正文2"/>
    <w:basedOn w:val="af1"/>
    <w:qFormat/>
    <w:pPr>
      <w:spacing w:line="360" w:lineRule="auto"/>
      <w:ind w:firstLineChars="200" w:firstLine="480"/>
    </w:pPr>
    <w:rPr>
      <w:rFonts w:ascii="宋体"/>
    </w:rPr>
  </w:style>
  <w:style w:type="paragraph" w:customStyle="1" w:styleId="indent2em">
    <w:name w:val="indent_2em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tyle36">
    <w:name w:val="_Style 36"/>
    <w:basedOn w:val="a1"/>
    <w:qFormat/>
    <w:pPr>
      <w:widowControl/>
      <w:spacing w:after="160" w:line="240" w:lineRule="exact"/>
      <w:jc w:val="left"/>
    </w:pPr>
  </w:style>
  <w:style w:type="paragraph" w:customStyle="1" w:styleId="afff9">
    <w:name w:val="表格文本"/>
    <w:basedOn w:val="a1"/>
    <w:qFormat/>
    <w:pPr>
      <w:tabs>
        <w:tab w:val="decimal" w:pos="0"/>
      </w:tabs>
      <w:autoSpaceDE w:val="0"/>
      <w:autoSpaceDN w:val="0"/>
      <w:adjustRightInd w:val="0"/>
      <w:jc w:val="left"/>
    </w:pPr>
    <w:rPr>
      <w:rFonts w:ascii="Arial" w:hAnsi="Arial"/>
      <w:kern w:val="0"/>
      <w:szCs w:val="21"/>
    </w:rPr>
  </w:style>
  <w:style w:type="paragraph" w:customStyle="1" w:styleId="Style32">
    <w:name w:val="_Style 32"/>
    <w:basedOn w:val="a1"/>
    <w:next w:val="25"/>
    <w:qFormat/>
    <w:pPr>
      <w:spacing w:after="120" w:line="480" w:lineRule="auto"/>
    </w:pPr>
    <w:rPr>
      <w:szCs w:val="20"/>
    </w:rPr>
  </w:style>
  <w:style w:type="paragraph" w:customStyle="1" w:styleId="CharCharCharChar">
    <w:name w:val="Char Char Char Char"/>
    <w:basedOn w:val="a1"/>
    <w:qFormat/>
    <w:pPr>
      <w:spacing w:line="560" w:lineRule="exact"/>
      <w:ind w:firstLineChars="200" w:firstLine="560"/>
      <w:jc w:val="left"/>
    </w:pPr>
    <w:rPr>
      <w:rFonts w:ascii="宋体" w:hAnsi="宋体"/>
      <w:sz w:val="28"/>
      <w:szCs w:val="28"/>
    </w:rPr>
  </w:style>
  <w:style w:type="paragraph" w:customStyle="1" w:styleId="1c">
    <w:name w:val="样式1"/>
    <w:basedOn w:val="41"/>
    <w:qFormat/>
    <w:pPr>
      <w:spacing w:before="280" w:after="290" w:line="600" w:lineRule="exact"/>
    </w:pPr>
    <w:rPr>
      <w:rFonts w:eastAsia="黑体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1d">
    <w:name w:val="1"/>
    <w:next w:val="a1"/>
    <w:uiPriority w:val="99"/>
    <w:qFormat/>
    <w:pPr>
      <w:widowControl w:val="0"/>
      <w:jc w:val="both"/>
    </w:pPr>
    <w:rPr>
      <w:kern w:val="2"/>
      <w:sz w:val="21"/>
    </w:rPr>
  </w:style>
  <w:style w:type="paragraph" w:customStyle="1" w:styleId="afffa">
    <w:name w:val="表内文字"/>
    <w:basedOn w:val="a1"/>
    <w:qFormat/>
    <w:pPr>
      <w:tabs>
        <w:tab w:val="left" w:pos="1418"/>
      </w:tabs>
      <w:spacing w:line="360" w:lineRule="auto"/>
      <w:jc w:val="center"/>
    </w:pPr>
    <w:rPr>
      <w:rFonts w:ascii="仿宋_GB2312" w:eastAsia="仿宋_GB2312" w:cs="仿宋_GB2312"/>
      <w:spacing w:val="-20"/>
      <w:kern w:val="0"/>
      <w:sz w:val="24"/>
    </w:rPr>
  </w:style>
  <w:style w:type="paragraph" w:customStyle="1" w:styleId="Char1f0">
    <w:name w:val="Char1"/>
    <w:basedOn w:val="a1"/>
    <w:qFormat/>
    <w:rPr>
      <w:rFonts w:ascii="Tahoma" w:eastAsia="仿宋_GB2312" w:hAnsi="Tahoma"/>
      <w:snapToGrid w:val="0"/>
      <w:kern w:val="0"/>
      <w:sz w:val="24"/>
      <w:szCs w:val="20"/>
    </w:rPr>
  </w:style>
  <w:style w:type="paragraph" w:customStyle="1" w:styleId="CharCharCharCharCharCharCharCharChar">
    <w:name w:val="Char Char Char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CharChar1CharCharCharCharCharChar">
    <w:name w:val="Char Char1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TimesNewRoman">
    <w:name w:val="样式 标题 2 + (西文) Times New Roman (中文) 宋体 小四"/>
    <w:basedOn w:val="21"/>
    <w:qFormat/>
    <w:pPr>
      <w:spacing w:beforeLines="100" w:before="312" w:after="0" w:line="500" w:lineRule="exact"/>
    </w:pPr>
    <w:rPr>
      <w:rFonts w:ascii="Times New Roman" w:eastAsia="宋体" w:hAnsi="Times New Roman"/>
      <w:sz w:val="24"/>
    </w:rPr>
  </w:style>
  <w:style w:type="paragraph" w:customStyle="1" w:styleId="Char20">
    <w:name w:val="Char2"/>
    <w:basedOn w:val="a1"/>
    <w:qFormat/>
    <w:pPr>
      <w:snapToGrid w:val="0"/>
      <w:spacing w:line="360" w:lineRule="auto"/>
      <w:ind w:firstLineChars="200" w:firstLine="200"/>
    </w:pPr>
  </w:style>
  <w:style w:type="paragraph" w:customStyle="1" w:styleId="30018">
    <w:name w:val="样式 标题 3 + 段前: 0 磅 段后: 0 磅 行距: 固定值 18 磅"/>
    <w:basedOn w:val="31"/>
    <w:qFormat/>
    <w:pPr>
      <w:spacing w:before="0" w:after="0" w:line="500" w:lineRule="exact"/>
    </w:pPr>
    <w:rPr>
      <w:rFonts w:ascii="Times New Roman"/>
      <w:szCs w:val="20"/>
    </w:rPr>
  </w:style>
  <w:style w:type="paragraph" w:customStyle="1" w:styleId="CharCharCharChar1">
    <w:name w:val="Char Char Char Char1"/>
    <w:basedOn w:val="ac"/>
    <w:qFormat/>
    <w:rPr>
      <w:rFonts w:ascii="Tahoma" w:hAnsi="Tahoma"/>
      <w:sz w:val="24"/>
    </w:rPr>
  </w:style>
  <w:style w:type="paragraph" w:customStyle="1" w:styleId="0">
    <w:name w:val="正文_0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400">
    <w:name w:val="标题 4_0"/>
    <w:basedOn w:val="2c"/>
    <w:next w:val="2c"/>
    <w:unhideWhenUsed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customStyle="1" w:styleId="2c">
    <w:name w:val="正文_2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00">
    <w:name w:val="纯文本_0"/>
    <w:basedOn w:val="2c"/>
    <w:unhideWhenUsed/>
    <w:qFormat/>
    <w:rPr>
      <w:rFonts w:ascii="宋体" w:hAnsi="Courier New"/>
      <w:szCs w:val="20"/>
    </w:rPr>
  </w:style>
  <w:style w:type="paragraph" w:customStyle="1" w:styleId="1e">
    <w:name w:val="正文_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3780200">
    <w:name w:val="样式 标题 3 + (中文) 黑体 小四 非加粗 段前: 7.8 磅 段后: 0 磅 行距: 固定值 20 磅_0"/>
    <w:basedOn w:val="301"/>
    <w:qFormat/>
    <w:pPr>
      <w:spacing w:line="400" w:lineRule="exact"/>
    </w:pPr>
    <w:rPr>
      <w:rFonts w:ascii="Calibri" w:hAnsi="Calibri"/>
      <w:sz w:val="24"/>
    </w:rPr>
  </w:style>
  <w:style w:type="paragraph" w:customStyle="1" w:styleId="301">
    <w:name w:val="标题 3_0"/>
    <w:next w:val="2c"/>
    <w:unhideWhenUsed/>
    <w:qFormat/>
    <w:pPr>
      <w:keepNext/>
      <w:keepLines/>
      <w:spacing w:after="65" w:line="256" w:lineRule="auto"/>
      <w:ind w:left="72" w:right="231" w:hanging="10"/>
      <w:jc w:val="center"/>
      <w:outlineLvl w:val="2"/>
    </w:pPr>
    <w:rPr>
      <w:rFonts w:ascii="黑体" w:eastAsia="黑体" w:hAnsi="黑体" w:cs="黑体"/>
      <w:color w:val="000000"/>
      <w:kern w:val="2"/>
      <w:sz w:val="28"/>
      <w:szCs w:val="22"/>
    </w:rPr>
  </w:style>
  <w:style w:type="paragraph" w:styleId="afffb">
    <w:name w:val="List Paragraph"/>
    <w:basedOn w:val="a1"/>
    <w:uiPriority w:val="34"/>
    <w:qFormat/>
    <w:pPr>
      <w:adjustRightInd w:val="0"/>
      <w:spacing w:line="360" w:lineRule="atLeast"/>
      <w:ind w:firstLineChars="200" w:firstLine="420"/>
      <w:textAlignment w:val="baseline"/>
    </w:pPr>
    <w:rPr>
      <w:kern w:val="0"/>
      <w:sz w:val="20"/>
      <w:szCs w:val="20"/>
    </w:rPr>
  </w:style>
  <w:style w:type="paragraph" w:customStyle="1" w:styleId="TableParagraph">
    <w:name w:val="Table Paragraph"/>
    <w:basedOn w:val="a1"/>
    <w:uiPriority w:val="1"/>
    <w:qFormat/>
    <w:rPr>
      <w:rFonts w:ascii="宋体" w:hAnsi="宋体" w:cs="宋体"/>
      <w:lang w:val="zh-CN" w:bidi="zh-CN"/>
    </w:rPr>
  </w:style>
  <w:style w:type="character" w:customStyle="1" w:styleId="font61">
    <w:name w:val="font61"/>
    <w:basedOn w:val="a2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51">
    <w:name w:val="font51"/>
    <w:basedOn w:val="a2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110">
    <w:name w:val="列出段落11"/>
    <w:basedOn w:val="a1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normalbold">
    <w:name w:val="normal bold"/>
    <w:basedOn w:val="a1"/>
    <w:qFormat/>
    <w:rPr>
      <w:rFonts w:ascii="Arial" w:hAnsi="Arial" w:cs="Arial"/>
      <w:b/>
      <w:bCs/>
      <w:kern w:val="0"/>
      <w:sz w:val="20"/>
      <w:szCs w:val="20"/>
      <w:lang w:eastAsia="en-US"/>
    </w:rPr>
  </w:style>
  <w:style w:type="paragraph" w:customStyle="1" w:styleId="WPSOffice1">
    <w:name w:val="WPSOffice手动目录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59</Pages>
  <Words>3005</Words>
  <Characters>17130</Characters>
  <Application>Microsoft Office Word</Application>
  <DocSecurity>0</DocSecurity>
  <Lines>142</Lines>
  <Paragraphs>40</Paragraphs>
  <ScaleCrop>false</ScaleCrop>
  <Company>Microsoft</Company>
  <LinksUpToDate>false</LinksUpToDate>
  <CharactersWithSpaces>20095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 目 录</dc:title>
  <dc:creator>JCX</dc:creator>
  <cp:lastModifiedBy>李肖伟</cp:lastModifiedBy>
  <cp:revision>20</cp:revision>
  <cp:lastPrinted>2021-03-29T09:12:00Z</cp:lastPrinted>
  <dcterms:created xsi:type="dcterms:W3CDTF">2023-02-02T09:21:00Z</dcterms:created>
  <dcterms:modified xsi:type="dcterms:W3CDTF">2025-11-02T14:52:00Z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2052-12.8.2.20793</vt:lpwstr>
  </property>
  <property fmtid="{D5CDD505-2E9C-101B-9397-08002B2CF9AE}" pid="3" name="_DocHome">
    <vt:r8>-1084779629</vt:r8>
  </property>
  <property fmtid="{D5CDD505-2E9C-101B-9397-08002B2CF9AE}" pid="4" name="ICV">
    <vt:lpwstr>9299563D835F4DF49014E2FF191363D4_13</vt:lpwstr>
  </property>
  <property fmtid="{D5CDD505-2E9C-101B-9397-08002B2CF9AE}" pid="5" name="KSOTemplateDocerSaveRecord">
    <vt:lpwstr>eyJoZGlkIjoiNTBlNTliNzc5ZGM2MjE5NjY2ZTg2ZmNmNDY4NWRiNDIiLCJ1c2VySWQiOiIzNTYzMjY1MTMifQ==</vt:lpwstr>
  </property>
</Properties>
</file>